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5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before="24"/>
        <w:ind w:left="534" w:right="536"/>
      </w:pP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er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5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un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spacing w:lineRule="exact" w:line="320"/>
        <w:ind w:left="4010" w:right="4011"/>
      </w:pP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center"/>
        <w:spacing w:lineRule="exact" w:line="300"/>
        <w:ind w:left="1506" w:right="1508"/>
      </w:pPr>
      <w:r>
        <w:rPr>
          <w:rFonts w:cs="Times New Roman" w:hAnsi="Times New Roman" w:eastAsia="Times New Roman" w:ascii="Times New Roman"/>
          <w:b/>
          <w:spacing w:val="-3"/>
          <w:w w:val="100"/>
          <w:position w:val="-2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Dy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Novi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9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3"/>
          <w:w w:val="100"/>
          <w:position w:val="-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2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Rosa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2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9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9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2781" w:right="2784"/>
      </w:pPr>
      <w:r>
        <w:rPr>
          <w:rFonts w:cs="Times New Roman" w:hAnsi="Times New Roman" w:eastAsia="Times New Roman" w:ascii="Times New Roman"/>
          <w:i/>
          <w:spacing w:val="1"/>
          <w:w w:val="100"/>
          <w:position w:val="1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10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1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10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10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i/>
          <w:spacing w:val="-2"/>
          <w:w w:val="100"/>
          <w:position w:val="10"/>
          <w:sz w:val="16"/>
          <w:szCs w:val="16"/>
        </w:rPr>
        <w:t>,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10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10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ultas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Samudra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304" w:right="3308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1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10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 </w:t>
      </w:r>
      <w:hyperlink r:id="rId5"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pu</w:t>
        </w:r>
        <w:r>
          <w:rPr>
            <w:rFonts w:cs="Times New Roman" w:hAnsi="Times New Roman" w:eastAsia="Times New Roman" w:ascii="Times New Roman"/>
            <w:spacing w:val="-2"/>
            <w:w w:val="100"/>
            <w:position w:val="-1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ndi</w:t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@u</w:t>
        </w:r>
        <w:r>
          <w:rPr>
            <w:rFonts w:cs="Times New Roman" w:hAnsi="Times New Roman" w:eastAsia="Times New Roman" w:ascii="Times New Roman"/>
            <w:spacing w:val="2"/>
            <w:w w:val="100"/>
            <w:position w:val="-1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m.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c</w:t>
        </w:r>
      </w:hyperlink>
      <w:hyperlink r:id="rId6"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.id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</w:r>
      </w:hyperlink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165" w:right="3173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10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10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1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-1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hyperlink r:id="rId7"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hmi.m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uti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position w:val="-1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uns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m.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-1"/>
            <w:sz w:val="24"/>
            <w:szCs w:val="24"/>
          </w:rPr>
          <w:t>c</w:t>
        </w:r>
      </w:hyperlink>
      <w:hyperlink r:id="rId8"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4"/>
            <w:szCs w:val="24"/>
          </w:rPr>
          <w:t>.id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</w:r>
      </w:hyperlink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80"/>
        <w:ind w:left="3093" w:right="3098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position w:val="11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11"/>
          <w:sz w:val="16"/>
          <w:szCs w:val="16"/>
        </w:rPr>
        <w:t>)</w:t>
      </w:r>
      <w:r>
        <w:rPr>
          <w:rFonts w:cs="Times New Roman" w:hAnsi="Times New Roman" w:eastAsia="Times New Roman" w:ascii="Times New Roman"/>
          <w:b/>
          <w:i/>
          <w:spacing w:val="19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position w:val="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position w:val="0"/>
          <w:sz w:val="24"/>
          <w:szCs w:val="24"/>
        </w:rPr>
        <w:t>l</w:t>
      </w:r>
      <w:hyperlink r:id="rId9"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wi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os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ind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3"/>
            <w:w w:val="100"/>
            <w:position w:val="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@uns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m.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position w:val="0"/>
            <w:sz w:val="24"/>
            <w:szCs w:val="24"/>
          </w:rPr>
          <w:t>c</w:t>
        </w:r>
      </w:hyperlink>
      <w:hyperlink r:id="rId10"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4"/>
            <w:szCs w:val="24"/>
          </w:rPr>
          <w:t>.id</w:t>
        </w:r>
      </w:hyperlink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4568" w:right="4569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Abstrak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987" w:right="112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rtujuan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5" w:right="1123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stra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mbangunan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tif,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unggulan,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rumus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arahan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wila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mbangunan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data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diguna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nalisis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Entropi,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Quotiont,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alogram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rdasar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litian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ntropy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rtinggi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ngsa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i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135,</w:t>
      </w:r>
      <w:r>
        <w:rPr>
          <w:rFonts w:cs="Times New Roman" w:hAnsi="Times New Roman" w:eastAsia="Times New Roman" w:ascii="Times New Roman"/>
          <w:i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ntropy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ndah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rdapat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0,057.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mudian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rdasar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Share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tiap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ngalami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rtumbuhan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lambat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rdasa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unggulan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omparatif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adalah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rdagangan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motor.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lanjutn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alogram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rhadap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prasarana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nunju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rdapat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hirar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aitu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aitu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Barat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Hasil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nunju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bahwa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rataan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iorit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mbangunan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diarah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pada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amatan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imur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angsa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Barat.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mbangunan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rutama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diarah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rdagangan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ran;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arasi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utanan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25" w:right="1909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Kata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Arahan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mbangunan,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ah,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Unggulan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748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ENDAHUL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4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3" w:firstLine="708"/>
        <w:sectPr>
          <w:pgNumType w:start="61"/>
          <w:pgMar w:header="736" w:footer="686" w:top="1080" w:bottom="280" w:left="960" w:right="960"/>
          <w:headerReference w:type="default" r:id="rId3"/>
          <w:footerReference w:type="default" r:id="rId4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ntung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nisme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73" w:right="135" w:firstLine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motor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4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2018).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5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nuntut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output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8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642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AJIAN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Wilayah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multidim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miskin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pokok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dititikb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absolute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5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(2010)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581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Wilayah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komodit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3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sistim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full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mplo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stationary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5" w:hanging="427"/>
        <w:sectPr>
          <w:pgMar w:header="736" w:footer="686" w:top="1080" w:bottom="280" w:left="960" w:right="96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diimpo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dot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outputd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kspor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600" w:right="1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outputk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2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margin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labour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apita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8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urnpi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komoditi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titi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antage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Ekspor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dson,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00" w:right="13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ultipli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Asumsi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Asumsi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impor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00" w:right="13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6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oux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Adiss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kutub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56" w:right="140" w:hanging="283"/>
        <w:sectPr>
          <w:pgMar w:header="736" w:footer="686" w:top="1080" w:bottom="280" w:left="960" w:right="960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imbul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456" w:right="14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56" w:right="143" w:hanging="2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nsumsi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56" w:right="141" w:hanging="28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7371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Wilayah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(2009)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7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onomic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growt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ditunjuk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2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3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stuktur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59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21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distributi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justi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3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39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onomi.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(2009)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42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4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7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9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3" w:firstLine="708"/>
        <w:sectPr>
          <w:pgMar w:header="736" w:footer="686" w:top="1080" w:bottom="280" w:left="960" w:right="96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unsur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Aktivit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dititikb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dioptim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putus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publik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wujudk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kondisi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6726" w:firstLine="6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ENELITIAN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00" w:right="13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2004)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0" w:right="77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00" w:right="30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              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∑X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0" w:right="13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kolom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00" w:right="510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/X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1,2,…p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1,2,…q;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600" w:right="6175"/>
      </w:pPr>
      <w:r>
        <w:rPr>
          <w:rFonts w:cs="Times New Roman" w:hAnsi="Times New Roman" w:eastAsia="Times New Roman" w:ascii="Times New Roman"/>
          <w:spacing w:val="2"/>
          <w:w w:val="100"/>
          <w:position w:val="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2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21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60"/>
        <w:ind w:left="600" w:right="7190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-2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tot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73"/>
        <w:sectPr>
          <w:pgMar w:header="736" w:footer="686" w:top="1080" w:bottom="280" w:left="960" w:right="960"/>
          <w:pgSz w:w="11920" w:h="16840"/>
        </w:sectPr>
      </w:pPr>
      <w:r>
        <w:pict>
          <v:group style="position:absolute;margin-left:201.43pt;margin-top:13.3631pt;width:19.78pt;height:31.2pt;mso-position-horizontal-relative:page;mso-position-vertical-relative:paragraph;z-index:-611" coordorigin="4029,267" coordsize="396,624">
            <v:group style="position:absolute;left:4037;top:598;width:379;height:0" coordorigin="4037,598" coordsize="379,0">
              <v:shape style="position:absolute;left:4037;top:598;width:379;height:0" coordorigin="4037,598" coordsize="379,0" path="m4037,598l4416,598e" filled="f" stroked="t" strokeweight="0.82pt" strokecolor="#000000">
                <v:path arrowok="t"/>
              </v:shape>
              <v:shape type="#_x0000_t75" style="position:absolute;left:4037;top:267;width:260;height:281">
                <v:imagedata o:title="" r:id="rId11"/>
              </v:shape>
              <v:shape type="#_x0000_t75" style="position:absolute;left:4037;top:610;width:260;height:281">
                <v:imagedata o:title="" r:id="rId12"/>
              </v:shape>
            </v:group>
            <w10:wrap type="none"/>
          </v:group>
        </w:pict>
      </w:r>
      <w:r>
        <w:pict>
          <v:group style="position:absolute;margin-left:252.55pt;margin-top:13.3631pt;width:36.94pt;height:31.2pt;mso-position-horizontal-relative:page;mso-position-vertical-relative:paragraph;z-index:-610" coordorigin="5051,267" coordsize="739,624">
            <v:group style="position:absolute;left:5059;top:598;width:722;height:0" coordorigin="5059,598" coordsize="722,0">
              <v:shape style="position:absolute;left:5059;top:598;width:722;height:0" coordorigin="5059,598" coordsize="722,0" path="m5059,598l5782,598e" filled="f" stroked="t" strokeweight="0.82pt" strokecolor="#000000">
                <v:path arrowok="t"/>
              </v:shape>
              <v:shape type="#_x0000_t75" style="position:absolute;left:5186;top:267;width:346;height:281">
                <v:imagedata o:title="" r:id="rId13"/>
              </v:shape>
              <v:shape type="#_x0000_t75" style="position:absolute;left:5059;top:610;width:242;height:281">
                <v:imagedata o:title="" r:id="rId14"/>
              </v:shape>
              <v:shape type="#_x0000_t75" style="position:absolute;left:5458;top:610;width:104;height:281">
                <v:imagedata o:title="" r:id="rId15"/>
              </v:shape>
            </v:group>
            <w10:wrap type="none"/>
          </v:group>
        </w:pict>
      </w:r>
      <w:r>
        <w:pict>
          <v:group style="position:absolute;margin-left:303.07pt;margin-top:13.3631pt;width:34.54pt;height:31.2pt;mso-position-horizontal-relative:page;mso-position-vertical-relative:paragraph;z-index:-609" coordorigin="6061,267" coordsize="691,624">
            <v:group style="position:absolute;left:6070;top:598;width:674;height:0" coordorigin="6070,598" coordsize="674,0">
              <v:shape style="position:absolute;left:6070;top:598;width:674;height:0" coordorigin="6070,598" coordsize="674,0" path="m6070,598l6744,598e" filled="f" stroked="t" strokeweight="0.82pt" strokecolor="#000000">
                <v:path arrowok="t"/>
              </v:shape>
              <v:shape type="#_x0000_t75" style="position:absolute;left:6070;top:267;width:156;height:281">
                <v:imagedata o:title="" r:id="rId16"/>
              </v:shape>
              <v:shape type="#_x0000_t75" style="position:absolute;left:6420;top:267;width:104;height:281">
                <v:imagedata o:title="" r:id="rId17"/>
              </v:shape>
              <v:shape type="#_x0000_t75" style="position:absolute;left:6070;top:610;width:156;height:281">
                <v:imagedata o:title="" r:id="rId18"/>
              </v:shape>
              <v:shape type="#_x0000_t75" style="position:absolute;left:6420;top:610;width:104;height:281">
                <v:imagedata o:title="" r:id="rId19"/>
              </v:shape>
            </v:group>
            <w10:wrap type="none"/>
          </v:group>
        </w:pict>
      </w:r>
      <w:r>
        <w:pict>
          <v:group style="position:absolute;margin-left:360.31pt;margin-top:13.3631pt;width:38.14pt;height:31.2pt;mso-position-horizontal-relative:page;mso-position-vertical-relative:paragraph;z-index:-608" coordorigin="7206,267" coordsize="763,624">
            <v:group style="position:absolute;left:7214;top:598;width:746;height:0" coordorigin="7214,598" coordsize="746,0">
              <v:shape style="position:absolute;left:7214;top:598;width:746;height:0" coordorigin="7214,598" coordsize="746,0" path="m7214,598l7961,598e" filled="f" stroked="t" strokeweight="0.82pt" strokecolor="#000000">
                <v:path arrowok="t"/>
              </v:shape>
              <v:shape type="#_x0000_t75" style="position:absolute;left:7214;top:267;width:319;height:281">
                <v:imagedata o:title="" r:id="rId20"/>
              </v:shape>
              <v:shape type="#_x0000_t75" style="position:absolute;left:7637;top:267;width:104;height:281">
                <v:imagedata o:title="" r:id="rId21"/>
              </v:shape>
              <v:shape type="#_x0000_t75" style="position:absolute;left:7214;top:610;width:319;height:281">
                <v:imagedata o:title="" r:id="rId22"/>
              </v:shape>
              <v:shape type="#_x0000_t75" style="position:absolute;left:7637;top:610;width:104;height:281">
                <v:imagedata o:title="" r:id="rId23"/>
              </v:shape>
            </v:group>
            <w10:wrap type="none"/>
          </v:group>
        </w:pict>
      </w:r>
      <w:r>
        <w:pict>
          <v:group style="position:absolute;margin-left:412.03pt;margin-top:13.3631pt;width:39.1pt;height:31.2pt;mso-position-horizontal-relative:page;mso-position-vertical-relative:paragraph;z-index:-607" coordorigin="8241,267" coordsize="782,624">
            <v:group style="position:absolute;left:8249;top:598;width:766;height:0" coordorigin="8249,598" coordsize="766,0">
              <v:shape style="position:absolute;left:8249;top:598;width:766;height:0" coordorigin="8249,598" coordsize="766,0" path="m8249,598l9014,598e" filled="f" stroked="t" strokeweight="0.82pt" strokecolor="#000000">
                <v:path arrowok="t"/>
              </v:shape>
              <v:shape type="#_x0000_t75" style="position:absolute;left:8249;top:267;width:156;height:281">
                <v:imagedata o:title="" r:id="rId24"/>
              </v:shape>
              <v:shape type="#_x0000_t75" style="position:absolute;left:8498;top:267;width:97;height:281">
                <v:imagedata o:title="" r:id="rId25"/>
              </v:shape>
              <v:shape type="#_x0000_t75" style="position:absolute;left:8690;top:267;width:104;height:281">
                <v:imagedata o:title="" r:id="rId26"/>
              </v:shape>
              <v:shape type="#_x0000_t75" style="position:absolute;left:8249;top:610;width:156;height:281">
                <v:imagedata o:title="" r:id="rId27"/>
              </v:shape>
              <v:shape type="#_x0000_t75" style="position:absolute;left:8498;top:610;width:97;height:281">
                <v:imagedata o:title="" r:id="rId28"/>
              </v:shape>
              <v:shape type="#_x0000_t75" style="position:absolute;left:8690;top:610;width:104;height:281">
                <v:imagedata o:title="" r:id="rId29"/>
              </v:shape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59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share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A).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right"/>
        <w:spacing w:lineRule="exact" w:line="220"/>
        <w:ind w:right="418"/>
      </w:pPr>
      <w:r>
        <w:rPr>
          <w:rFonts w:cs="Cambria" w:hAnsi="Cambria" w:eastAsia="Cambria" w:ascii="Cambria"/>
          <w:spacing w:val="0"/>
          <w:w w:val="100"/>
          <w:position w:val="-4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180"/>
        <w:ind w:left="2263" w:right="-62"/>
      </w:pPr>
      <w:r>
        <w:pict>
          <v:shape type="#_x0000_t75" style="width:20.28pt;height:14.04pt">
            <v:imagedata o:title="" r:id="rId30"/>
          </v:shape>
        </w:pict>
      </w:r>
      <w:r>
        <w:rPr>
          <w:rFonts w:cs="Times New Roman" w:hAnsi="Times New Roman" w:eastAsia="Times New Roman" w:ascii="Times New Roman"/>
          <w:position w:val="-2"/>
          <w:sz w:val="20"/>
          <w:szCs w:val="20"/>
        </w:rPr>
        <w:t> </w:t>
      </w: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           </w:t>
      </w:r>
      <w:r>
        <w:rPr>
          <w:rFonts w:cs="Cambria" w:hAnsi="Cambria" w:eastAsia="Cambria" w:ascii="Cambria"/>
          <w:spacing w:val="6"/>
          <w:w w:val="100"/>
          <w:position w:val="-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−</w:t>
      </w:r>
      <w:r>
        <w:rPr>
          <w:rFonts w:cs="Cambria" w:hAnsi="Cambria" w:eastAsia="Cambria" w:ascii="Cambria"/>
          <w:spacing w:val="47"/>
          <w:w w:val="100"/>
          <w:position w:val="-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right"/>
        <w:spacing w:lineRule="exact" w:line="180"/>
        <w:ind w:right="418"/>
      </w:pP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0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20"/>
        <w:ind w:left="180" w:right="276"/>
      </w:pPr>
      <w:r>
        <w:br w:type="column"/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right"/>
        <w:spacing w:lineRule="exact" w:line="160"/>
      </w:pP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−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180"/>
        <w:ind w:left="-38" w:right="154"/>
      </w:pPr>
      <w:r>
        <w:rPr>
          <w:rFonts w:cs="Cambria" w:hAnsi="Cambria" w:eastAsia="Cambria" w:ascii="Cambria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100"/>
          <w:position w:val="1"/>
          <w:sz w:val="24"/>
          <w:szCs w:val="24"/>
        </w:rPr>
        <w:t>0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20"/>
      </w:pPr>
      <w:r>
        <w:br w:type="column"/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.</w:t>
      </w:r>
      <w:r>
        <w:rPr>
          <w:rFonts w:cs="Cambria" w:hAnsi="Cambria" w:eastAsia="Cambria" w:ascii="Cambria"/>
          <w:spacing w:val="-13"/>
          <w:w w:val="100"/>
          <w:position w:val="-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position w:val="-3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100"/>
          <w:position w:val="-3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right"/>
        <w:spacing w:lineRule="exact" w:line="160"/>
      </w:pPr>
      <w:r>
        <w:rPr>
          <w:rFonts w:cs="Cambria" w:hAnsi="Cambria" w:eastAsia="Cambria" w:ascii="Cambria"/>
          <w:spacing w:val="0"/>
          <w:w w:val="100"/>
          <w:position w:val="-2"/>
          <w:sz w:val="24"/>
          <w:szCs w:val="24"/>
        </w:rPr>
        <w:t>+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180"/>
      </w:pP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.</w:t>
      </w:r>
      <w:r>
        <w:rPr>
          <w:rFonts w:cs="Cambria" w:hAnsi="Cambria" w:eastAsia="Cambria" w:ascii="Cambria"/>
          <w:spacing w:val="-13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100"/>
          <w:position w:val="1"/>
          <w:sz w:val="24"/>
          <w:szCs w:val="24"/>
        </w:rPr>
        <w:t>0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20"/>
      </w:pPr>
      <w:r>
        <w:br w:type="column"/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position w:val="-3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100"/>
          <w:position w:val="-3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31" w:lineRule="auto" w:line="137"/>
        <w:ind w:right="-42" w:firstLine="48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−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0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)</w:t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br w:type="column"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)</w:t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 w:lineRule="exact" w:line="260"/>
        <w:sectPr>
          <w:type w:val="continuous"/>
          <w:pgSz w:w="11920" w:h="16840"/>
          <w:pgMar w:top="1080" w:bottom="280" w:left="960" w:right="960"/>
          <w:cols w:num="5" w:equalWidth="off">
            <w:col w:w="3877" w:space="467"/>
            <w:col w:w="666" w:space="260"/>
            <w:col w:w="793" w:space="512"/>
            <w:col w:w="613" w:space="260"/>
            <w:col w:w="2552"/>
          </w:cols>
        </w:sectPr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</w:t>
      </w:r>
      <w:r>
        <w:rPr>
          <w:rFonts w:cs="Cambria" w:hAnsi="Cambria" w:eastAsia="Cambria" w:ascii="Cambria"/>
          <w:spacing w:val="5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0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40"/>
      </w:pPr>
      <w:r>
        <w:pict>
          <v:group style="position:absolute;margin-left:115.99pt;margin-top:14.6932pt;width:41.14pt;height:31.2pt;mso-position-horizontal-relative:page;mso-position-vertical-relative:paragraph;z-index:-606" coordorigin="2320,294" coordsize="823,624">
            <v:group style="position:absolute;left:2328;top:625;width:806;height:0" coordorigin="2328,625" coordsize="806,0">
              <v:shape style="position:absolute;left:2328;top:625;width:806;height:0" coordorigin="2328,625" coordsize="806,0" path="m2328,625l3134,625e" filled="f" stroked="t" strokeweight="0.82pt" strokecolor="#000000">
                <v:path arrowok="t"/>
              </v:shape>
              <v:shape type="#_x0000_t75" style="position:absolute;left:2369;top:294;width:319;height:281">
                <v:imagedata o:title="" r:id="rId31"/>
              </v:shape>
              <v:shape type="#_x0000_t75" style="position:absolute;left:2808;top:294;width:233;height:281">
                <v:imagedata o:title="" r:id="rId32"/>
              </v:shape>
              <v:shape type="#_x0000_t75" style="position:absolute;left:2328;top:637;width:156;height:281">
                <v:imagedata o:title="" r:id="rId33"/>
              </v:shape>
              <v:shape type="#_x0000_t75" style="position:absolute;left:2578;top:637;width:97;height:281">
                <v:imagedata o:title="" r:id="rId34"/>
              </v:shape>
              <v:shape type="#_x0000_t75" style="position:absolute;left:2839;top:637;width:156;height:281">
                <v:imagedata o:title="" r:id="rId35"/>
              </v:shape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quotion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Q).</w:t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180"/>
        <w:ind w:left="1730"/>
      </w:pPr>
      <w:r>
        <w:rPr>
          <w:rFonts w:cs="Cambria" w:hAnsi="Cambria" w:eastAsia="Cambria" w:ascii="Cambria"/>
          <w:spacing w:val="0"/>
          <w:w w:val="100"/>
          <w:position w:val="-5"/>
          <w:sz w:val="24"/>
          <w:szCs w:val="24"/>
        </w:rPr>
        <w:t>/</w:t>
      </w:r>
      <w:r>
        <w:rPr>
          <w:rFonts w:cs="Cambria" w:hAnsi="Cambria" w:eastAsia="Cambria" w:ascii="Cambria"/>
          <w:spacing w:val="0"/>
          <w:w w:val="100"/>
          <w:position w:val="-5"/>
          <w:sz w:val="24"/>
          <w:szCs w:val="24"/>
        </w:rPr>
        <w:t>   </w:t>
      </w:r>
      <w:r>
        <w:rPr>
          <w:rFonts w:cs="Cambria" w:hAnsi="Cambria" w:eastAsia="Cambria" w:ascii="Cambria"/>
          <w:spacing w:val="26"/>
          <w:w w:val="100"/>
          <w:position w:val="-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5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00"/>
        <w:ind w:left="1121"/>
      </w:pPr>
      <w:r>
        <w:pict>
          <v:shape type="#_x0000_t75" style="position:absolute;margin-left:78pt;margin-top:-1.19403pt;width:22.68pt;height:14.04pt;mso-position-horizontal-relative:page;mso-position-vertical-relative:paragraph;z-index:-604">
            <v:imagedata o:title="" r:id="rId36"/>
          </v:shape>
        </w:pict>
      </w:r>
      <w:r>
        <w:rPr>
          <w:rFonts w:cs="Cambria" w:hAnsi="Cambria" w:eastAsia="Cambria" w:ascii="Cambria"/>
          <w:spacing w:val="0"/>
          <w:w w:val="100"/>
          <w:position w:val="-3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180"/>
        <w:ind w:left="1529"/>
      </w:pP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/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   </w:t>
      </w:r>
      <w:r>
        <w:rPr>
          <w:rFonts w:cs="Cambria" w:hAnsi="Cambria" w:eastAsia="Cambria" w:ascii="Cambria"/>
          <w:spacing w:val="2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.</w:t>
      </w:r>
      <w:r>
        <w:rPr>
          <w:rFonts w:cs="Cambria" w:hAnsi="Cambria" w:eastAsia="Cambria" w:ascii="Cambria"/>
          <w:spacing w:val="-13"/>
          <w:w w:val="100"/>
          <w:position w:val="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1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580" w:val="left"/>
        </w:tabs>
        <w:jc w:val="both"/>
        <w:spacing w:before="29"/>
        <w:ind w:left="600" w:right="135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before="34" w:lineRule="exact" w:line="120"/>
        <w:ind w:left="2699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i/>
          <w:spacing w:val="18"/>
          <w:w w:val="100"/>
          <w:position w:val="-2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14"/>
          <w:sz w:val="24"/>
          <w:szCs w:val="24"/>
        </w:rPr>
        <w:t></w:t>
      </w:r>
      <w:r>
        <w:rPr>
          <w:rFonts w:cs="Times New Roman" w:hAnsi="Times New Roman" w:eastAsia="Times New Roman" w:ascii="Times New Roman"/>
          <w:spacing w:val="0"/>
          <w:w w:val="100"/>
          <w:position w:val="-14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32"/>
          <w:w w:val="100"/>
          <w:position w:val="-1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44"/>
          <w:w w:val="100"/>
          <w:position w:val="-1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4"/>
          <w:sz w:val="24"/>
          <w:szCs w:val="24"/>
        </w:rPr>
        <w:t>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60"/>
        <w:ind w:left="600"/>
      </w:pPr>
      <w:r>
        <w:pict>
          <v:group style="position:absolute;margin-left:216.107pt;margin-top:9.07477pt;width:13.607pt;height:0pt;mso-position-horizontal-relative:page;mso-position-vertical-relative:paragraph;z-index:-605" coordorigin="4322,181" coordsize="272,0">
            <v:shape style="position:absolute;left:4322;top:181;width:272;height:0" coordorigin="4322,181" coordsize="272,0" path="m4322,181l4594,181e" filled="f" stroked="t" strokeweight="0.50163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-3"/>
          <w:w w:val="100"/>
          <w:position w:val="-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position w:val="-3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position w:val="-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6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37"/>
          <w:w w:val="100"/>
          <w:position w:val="-3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36"/>
          <w:szCs w:val="36"/>
        </w:rPr>
        <w:t></w:t>
      </w:r>
      <w:r>
        <w:rPr>
          <w:rFonts w:cs="Times New Roman" w:hAnsi="Times New Roman" w:eastAsia="Times New Roman" w:ascii="Times New Roman"/>
          <w:spacing w:val="-66"/>
          <w:w w:val="100"/>
          <w:position w:val="-9"/>
          <w:sz w:val="36"/>
          <w:szCs w:val="36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  <w:t></w:t>
      </w:r>
      <w:r>
        <w:rPr>
          <w:rFonts w:cs="Times New Roman" w:hAnsi="Times New Roman" w:eastAsia="Times New Roman" w:ascii="Times New Roman"/>
          <w:spacing w:val="-26"/>
          <w:w w:val="100"/>
          <w:position w:val="-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3"/>
          <w:w w:val="100"/>
          <w:position w:val="-3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9"/>
          <w:sz w:val="14"/>
          <w:szCs w:val="14"/>
        </w:rPr>
        <w:t>ik</w:t>
      </w:r>
      <w:r>
        <w:rPr>
          <w:rFonts w:cs="Times New Roman" w:hAnsi="Times New Roman" w:eastAsia="Times New Roman" w:ascii="Times New Roman"/>
          <w:i/>
          <w:spacing w:val="-10"/>
          <w:w w:val="100"/>
          <w:position w:val="-9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4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22"/>
          <w:sz w:val="24"/>
          <w:szCs w:val="24"/>
        </w:rPr>
        <w:t>ak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-22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4"/>
          <w:szCs w:val="24"/>
        </w:rPr>
        <w:t>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240"/>
        <w:ind w:left="2699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4"/>
          <w:szCs w:val="1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i/>
          <w:spacing w:val="26"/>
          <w:w w:val="100"/>
          <w:position w:val="-2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  <w:t>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17"/>
          <w:w w:val="100"/>
          <w:position w:val="0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  <w:t></w:t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spacing w:before="29"/>
        <w:ind w:left="600" w:right="133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Topsis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hnique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rforman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sim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larity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solutio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insip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pilih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sudut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2013:136).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(Vij)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dihitung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solusi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ind w:left="600"/>
      </w:pP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  <w:t>j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6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1,2,….m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1,2,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ibut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50"/>
      </w:pPr>
      <w:r>
        <w:pict>
          <v:shape type="#_x0000_t75" style="position:absolute;margin-left:93.96pt;margin-top:11.6651pt;width:5.52pt;height:10.458pt;mso-position-horizontal-relative:page;mso-position-vertical-relative:paragraph;z-index:-603">
            <v:imagedata o:title="" r:id="rId37"/>
          </v:shape>
        </w:pic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1570" w:right="7963"/>
      </w:pPr>
      <w:r>
        <w:pict>
          <v:shape type="#_x0000_t75" style="position:absolute;margin-left:93.96pt;margin-top:13.0644pt;width:9.88pt;height:10.458pt;mso-position-horizontal-relative:page;mso-position-vertical-relative:paragraph;z-index:-602">
            <v:imagedata o:title="" r:id="rId38"/>
          </v:shape>
        </w:pict>
      </w:r>
      <w:r>
        <w:pict>
          <v:shape type="#_x0000_t75" style="position:absolute;margin-left:107.16pt;margin-top:0.482354pt;width:17.52pt;height:23.04pt;mso-position-horizontal-relative:page;mso-position-vertical-relative:paragraph;z-index:-601">
            <v:imagedata o:title="" r:id="rId39"/>
          </v:shape>
        </w:pic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6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20"/>
        <w:ind w:left="2645"/>
      </w:pPr>
      <w:r>
        <w:rPr>
          <w:rFonts w:cs="Times New Roman" w:hAnsi="Times New Roman" w:eastAsia="Times New Roman" w:ascii="Times New Roman"/>
          <w:spacing w:val="0"/>
          <w:w w:val="100"/>
          <w:position w:val="-13"/>
          <w:sz w:val="16"/>
          <w:szCs w:val="16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9" w:lineRule="exact" w:line="260"/>
        <w:ind w:left="600" w:right="39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A+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position w:val="11"/>
          <w:sz w:val="16"/>
          <w:szCs w:val="16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+</w:t>
      </w:r>
      <w:r>
        <w:rPr>
          <w:rFonts w:cs="Times New Roman" w:hAnsi="Times New Roman" w:eastAsia="Times New Roman" w:ascii="Times New Roman"/>
          <w:spacing w:val="21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…..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)]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|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ɛ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0)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(min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|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ɛ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1)]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A-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,v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19"/>
          <w:w w:val="100"/>
          <w:position w:val="1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…..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11"/>
          <w:sz w:val="16"/>
          <w:szCs w:val="16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)]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[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(min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|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ɛ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0)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16"/>
          <w:szCs w:val="1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j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4"/>
          <w:szCs w:val="24"/>
        </w:rPr>
        <w:t>|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ɛ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  <w:t>1)]</w:t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  <w:sectPr>
          <w:type w:val="continuous"/>
          <w:pgSz w:w="11920" w:h="16840"/>
          <w:pgMar w:top="1080" w:bottom="280" w:left="960" w:right="960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73" w:right="57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alisis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Wilayah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Entrop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Analis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Quotion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alogr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opsi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4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4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0.058,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0.057,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0.075,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0.092,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0.135.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(div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4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3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Share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proportional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proportional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shift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nomi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7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tutup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Q&lt;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3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6" w:firstLine="708"/>
        <w:sectPr>
          <w:pgMar w:header="736" w:footer="686" w:top="1080" w:bottom="280" w:left="960" w:right="960"/>
          <w:pgSz w:w="11920" w:h="168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bobot.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73" w:right="1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ditinj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175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12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93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29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si/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4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liputi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olikl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s/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sjid,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h/Mush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"/>
        <w:ind w:left="173" w:right="123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iaan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4400" w:val="left"/>
        </w:tabs>
        <w:jc w:val="both"/>
        <w:spacing w:lineRule="exact" w:line="260"/>
        <w:ind w:left="173" w:right="5574"/>
      </w:pPr>
      <w:r>
        <w:rPr>
          <w:rFonts w:cs="Times New Roman" w:hAnsi="Times New Roman" w:eastAsia="Times New Roman" w:ascii="Times New Roman"/>
          <w:b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b/>
          <w:position w:val="-1"/>
          <w:sz w:val="24"/>
          <w:szCs w:val="24"/>
          <w:u w:val="single" w:color="000000"/>
        </w:rPr>
        <w:t>       </w:t>
      </w:r>
      <w:r>
        <w:rPr>
          <w:rFonts w:cs="Times New Roman" w:hAnsi="Times New Roman" w:eastAsia="Times New Roman" w:ascii="Times New Roman"/>
          <w:b/>
          <w:spacing w:val="29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29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29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b/>
          <w:spacing w:val="-38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     </w:t>
      </w:r>
      <w:r>
        <w:rPr>
          <w:rFonts w:cs="Times New Roman" w:hAnsi="Times New Roman" w:eastAsia="Times New Roman" w:ascii="Times New Roman"/>
          <w:b/>
          <w:spacing w:val="1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1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h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2017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   </w:t>
      </w:r>
      <w:r>
        <w:rPr>
          <w:rFonts w:cs="Times New Roman" w:hAnsi="Times New Roman" w:eastAsia="Times New Roman" w:ascii="Times New Roman"/>
          <w:b/>
          <w:spacing w:val="13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13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3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b/>
          <w:spacing w:val="-38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sz w:val="2"/>
          <w:szCs w:val="2"/>
        </w:rPr>
        <w:jc w:val="left"/>
        <w:spacing w:before="6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7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83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No</w:t>
            </w:r>
          </w:p>
        </w:tc>
        <w:tc>
          <w:tcPr>
            <w:tcW w:w="15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39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356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54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48" w:right="226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16" w:right="9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nduduk</w:t>
            </w:r>
          </w:p>
        </w:tc>
        <w:tc>
          <w:tcPr>
            <w:tcW w:w="32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963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32" w:right="320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nis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550" w:right="53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silit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2004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20" w:right="428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Unit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510" w:right="620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silit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1532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de</w:t>
            </w:r>
          </w:p>
        </w:tc>
      </w:tr>
      <w:tr>
        <w:trPr>
          <w:trHeight w:val="291" w:hRule="exact"/>
        </w:trPr>
        <w:tc>
          <w:tcPr>
            <w:tcW w:w="51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151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  <w:tc>
          <w:tcPr>
            <w:tcW w:w="356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4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35,379</w:t>
            </w:r>
          </w:p>
        </w:tc>
        <w:tc>
          <w:tcPr>
            <w:tcW w:w="325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63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31" w:right="8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</w:t>
            </w:r>
          </w:p>
        </w:tc>
        <w:tc>
          <w:tcPr>
            <w:tcW w:w="2004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1" w:right="8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121</w:t>
            </w:r>
          </w:p>
        </w:tc>
        <w:tc>
          <w:tcPr>
            <w:tcW w:w="153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89" w:right="70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2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1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</w:p>
        </w:tc>
        <w:tc>
          <w:tcPr>
            <w:tcW w:w="3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48,419</w:t>
            </w:r>
          </w:p>
        </w:tc>
        <w:tc>
          <w:tcPr>
            <w:tcW w:w="3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31" w:right="8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11</w:t>
            </w:r>
          </w:p>
        </w:tc>
        <w:tc>
          <w:tcPr>
            <w:tcW w:w="20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1" w:right="8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189</w:t>
            </w:r>
          </w:p>
        </w:tc>
        <w:tc>
          <w:tcPr>
            <w:tcW w:w="15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48" w:right="6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2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1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Kota</w:t>
            </w:r>
          </w:p>
        </w:tc>
        <w:tc>
          <w:tcPr>
            <w:tcW w:w="3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41,734</w:t>
            </w:r>
          </w:p>
        </w:tc>
        <w:tc>
          <w:tcPr>
            <w:tcW w:w="3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31" w:right="8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13</w:t>
            </w:r>
          </w:p>
        </w:tc>
        <w:tc>
          <w:tcPr>
            <w:tcW w:w="20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1" w:right="8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122</w:t>
            </w:r>
          </w:p>
        </w:tc>
        <w:tc>
          <w:tcPr>
            <w:tcW w:w="15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89" w:right="70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2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1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</w:t>
            </w:r>
          </w:p>
        </w:tc>
        <w:tc>
          <w:tcPr>
            <w:tcW w:w="3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5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30,659</w:t>
            </w:r>
          </w:p>
        </w:tc>
        <w:tc>
          <w:tcPr>
            <w:tcW w:w="3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9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31" w:right="8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14</w:t>
            </w:r>
          </w:p>
        </w:tc>
        <w:tc>
          <w:tcPr>
            <w:tcW w:w="200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31" w:right="8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181</w:t>
            </w:r>
          </w:p>
        </w:tc>
        <w:tc>
          <w:tcPr>
            <w:tcW w:w="153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30" w:right="74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342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15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Timur</w:t>
            </w:r>
          </w:p>
        </w:tc>
        <w:tc>
          <w:tcPr>
            <w:tcW w:w="356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54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84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15,383</w:t>
            </w:r>
          </w:p>
        </w:tc>
        <w:tc>
          <w:tcPr>
            <w:tcW w:w="32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963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831" w:right="8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10</w:t>
            </w:r>
          </w:p>
        </w:tc>
        <w:tc>
          <w:tcPr>
            <w:tcW w:w="2004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791" w:right="89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99</w:t>
            </w:r>
          </w:p>
        </w:tc>
        <w:tc>
          <w:tcPr>
            <w:tcW w:w="153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548" w:right="6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7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2019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4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4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lompok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4" w:firstLine="631"/>
        <w:sectPr>
          <w:pgMar w:header="736" w:footer="686" w:top="1080" w:bottom="280" w:left="960" w:right="920"/>
          <w:pgSz w:w="11920" w:h="16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poliklinik,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73" w:right="1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dokt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iliki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mpir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5" w:firstLine="63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skipun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8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8380" w:val="left"/>
        </w:tabs>
        <w:jc w:val="left"/>
        <w:spacing w:before="5" w:lineRule="exact" w:line="260"/>
        <w:ind w:left="173"/>
      </w:pPr>
      <w:r>
        <w:rPr>
          <w:rFonts w:cs="Times New Roman" w:hAnsi="Times New Roman" w:eastAsia="Times New Roman" w:ascii="Times New Roman"/>
          <w:b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b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b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l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3.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d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S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  <w:t>e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  <w:t>n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  <w:t>r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al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  <w:u w:val="single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  <w:t>t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as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  <w:u w:val="single" w:color="000000"/>
        </w:rPr>
        <w:t>K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position w:val="-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2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  <w:t>gs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a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  <w:tab/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position w:val="0"/>
          <w:sz w:val="24"/>
          <w:szCs w:val="24"/>
        </w:rPr>
      </w:r>
    </w:p>
    <w:p>
      <w:pPr>
        <w:rPr>
          <w:sz w:val="2"/>
          <w:szCs w:val="2"/>
        </w:rPr>
        <w:jc w:val="left"/>
        <w:spacing w:before="6" w:lineRule="exact" w:line="20"/>
      </w:pPr>
      <w:r>
        <w:rPr>
          <w:sz w:val="2"/>
          <w:szCs w:val="2"/>
        </w:rPr>
      </w:r>
    </w:p>
    <w:tbl>
      <w:tblPr>
        <w:tblW w:w="0" w:type="auto"/>
        <w:tblLook w:val="01E0"/>
        <w:jc w:val="left"/>
        <w:tblInd w:w="17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4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No</w:t>
            </w:r>
          </w:p>
        </w:tc>
        <w:tc>
          <w:tcPr>
            <w:tcW w:w="201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0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bup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n/Kota</w:t>
            </w:r>
          </w:p>
        </w:tc>
        <w:tc>
          <w:tcPr>
            <w:tcW w:w="37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44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nduduk</w:t>
            </w:r>
          </w:p>
        </w:tc>
        <w:tc>
          <w:tcPr>
            <w:tcW w:w="269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56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Nil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lit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1529" w:type="dxa"/>
            <w:tcBorders>
              <w:top w:val="single" w:sz="8" w:space="0" w:color="000000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41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ki</w:t>
            </w:r>
          </w:p>
        </w:tc>
      </w:tr>
      <w:tr>
        <w:trPr>
          <w:trHeight w:val="289" w:hRule="exact"/>
        </w:trPr>
        <w:tc>
          <w:tcPr>
            <w:tcW w:w="511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</w:t>
            </w:r>
          </w:p>
        </w:tc>
        <w:tc>
          <w:tcPr>
            <w:tcW w:w="2018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</w:p>
        </w:tc>
        <w:tc>
          <w:tcPr>
            <w:tcW w:w="372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35,379</w:t>
            </w:r>
          </w:p>
        </w:tc>
        <w:tc>
          <w:tcPr>
            <w:tcW w:w="2695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70" w:right="9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272.37</w:t>
            </w:r>
          </w:p>
        </w:tc>
        <w:tc>
          <w:tcPr>
            <w:tcW w:w="1529" w:type="dxa"/>
            <w:tcBorders>
              <w:top w:val="single" w:sz="8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08" w:right="60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7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2</w:t>
            </w:r>
          </w:p>
        </w:tc>
        <w:tc>
          <w:tcPr>
            <w:tcW w:w="20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</w:t>
            </w:r>
          </w:p>
        </w:tc>
        <w:tc>
          <w:tcPr>
            <w:tcW w:w="3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48,419</w:t>
            </w:r>
          </w:p>
        </w:tc>
        <w:tc>
          <w:tcPr>
            <w:tcW w:w="26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70" w:right="9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323.72</w:t>
            </w:r>
          </w:p>
        </w:tc>
        <w:tc>
          <w:tcPr>
            <w:tcW w:w="15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46" w:right="64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7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</w:t>
            </w:r>
          </w:p>
        </w:tc>
        <w:tc>
          <w:tcPr>
            <w:tcW w:w="20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Kota</w:t>
            </w:r>
          </w:p>
        </w:tc>
        <w:tc>
          <w:tcPr>
            <w:tcW w:w="3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41,734</w:t>
            </w:r>
          </w:p>
        </w:tc>
        <w:tc>
          <w:tcPr>
            <w:tcW w:w="26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70" w:right="9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528.91</w:t>
            </w:r>
          </w:p>
        </w:tc>
        <w:tc>
          <w:tcPr>
            <w:tcW w:w="15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87" w:right="6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7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4</w:t>
            </w:r>
          </w:p>
        </w:tc>
        <w:tc>
          <w:tcPr>
            <w:tcW w:w="20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ma</w:t>
            </w:r>
          </w:p>
        </w:tc>
        <w:tc>
          <w:tcPr>
            <w:tcW w:w="3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30,659</w:t>
            </w:r>
          </w:p>
        </w:tc>
        <w:tc>
          <w:tcPr>
            <w:tcW w:w="26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70" w:right="9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601.71</w:t>
            </w:r>
          </w:p>
        </w:tc>
        <w:tc>
          <w:tcPr>
            <w:tcW w:w="15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87" w:right="6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289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56" w:right="15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5</w:t>
            </w:r>
          </w:p>
        </w:tc>
        <w:tc>
          <w:tcPr>
            <w:tcW w:w="20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Timur</w:t>
            </w:r>
          </w:p>
        </w:tc>
        <w:tc>
          <w:tcPr>
            <w:tcW w:w="3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30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15,383</w:t>
            </w:r>
          </w:p>
        </w:tc>
        <w:tc>
          <w:tcPr>
            <w:tcW w:w="26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70" w:right="9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164.28</w:t>
            </w:r>
          </w:p>
        </w:tc>
        <w:tc>
          <w:tcPr>
            <w:tcW w:w="15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608" w:right="60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</w:p>
        </w:tc>
      </w:tr>
      <w:tr>
        <w:trPr>
          <w:trHeight w:val="320" w:hRule="exact"/>
        </w:trPr>
        <w:tc>
          <w:tcPr>
            <w:tcW w:w="511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201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lah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72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2618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181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171,574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  <w:tc>
          <w:tcPr>
            <w:tcW w:w="1529" w:type="dxa"/>
            <w:tcBorders>
              <w:top w:val="nil" w:sz="6" w:space="0" w:color="auto"/>
              <w:left w:val="nil" w:sz="6" w:space="0" w:color="auto"/>
              <w:bottom w:val="single" w:sz="8" w:space="0" w:color="000000"/>
              <w:right w:val="nil" w:sz="6" w:space="0" w:color="auto"/>
            </w:tcBorders>
          </w:tcPr>
          <w:p/>
        </w:tc>
      </w:tr>
    </w:tbl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73" w:right="177" w:firstLine="720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601.71.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528.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4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3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41,734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528.91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7" w:firstLine="72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323.72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sjid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h/mush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77" w:firstLine="720"/>
        <w:sectPr>
          <w:pgMar w:header="736" w:footer="686" w:top="1080" w:bottom="280" w:left="960" w:right="920"/>
          <w:pgSz w:w="11920" w:h="16840"/>
        </w:sectPr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dimiliki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73" w:right="13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ondisi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wujud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463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437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Timu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7" w:firstLine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titif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dminist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jib,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minum,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8" w:firstLine="72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821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ENUT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893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3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0.135,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0.092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0.075.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9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hitu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36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uksi,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nspo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komunik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dminist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jib,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minum,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00" w:val="left"/>
        </w:tabs>
        <w:jc w:val="both"/>
        <w:ind w:left="600" w:right="141" w:hanging="42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  <w:tab/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miliki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siltit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73" w:right="1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konomi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00"/>
        <w:sectPr>
          <w:pgMar w:header="736" w:footer="686" w:top="1080" w:bottom="280" w:left="960" w:right="960"/>
          <w:pgSz w:w="11920" w:h="16840"/>
        </w:sectPr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mobil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562" w:right="73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14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djo.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lmu.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595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ovinsi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ddin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81" w:right="135" w:hanging="708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Abdu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gional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mic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lopm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ipality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South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Sulaw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Komodit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81"/>
      </w:pP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2.No.3.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81" w:right="132" w:hanging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No.1.H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l.188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196.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Ahm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2008.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1051" w:firstLine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44.56.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nkiw,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i.2014.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lsisi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1821" w:firstLine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dson,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Dasa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sisir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gis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1" w:lineRule="exact" w:line="260"/>
        <w:ind w:left="881" w:right="144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alah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lolaan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Wilayah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sisir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b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7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881" w:right="139" w:hanging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sisir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134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13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2011.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tini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’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li,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2015.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lisis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Ekonomi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8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 w:right="12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Robinson,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aan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laya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idodo,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oko.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ood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7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81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.Vol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43.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33.</w:t>
      </w:r>
    </w:p>
    <w:sectPr>
      <w:pgMar w:header="736" w:footer="686" w:top="1080" w:bottom="280" w:left="960" w:right="96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53.71pt;margin-top:783.19pt;width:487.66pt;height:4.42pt;mso-position-horizontal-relative:page;mso-position-vertical-relative:page;z-index:-609" coordorigin="1074,15664" coordsize="9753,88">
          <v:group style="position:absolute;left:1104;top:15694;width:9694;height:0" coordorigin="1104,15694" coordsize="9694,0">
            <v:shape style="position:absolute;left:1104;top:15694;width:9694;height:0" coordorigin="1104,15694" coordsize="9694,0" path="m1104,15694l10798,15694e" filled="f" stroked="t" strokeweight="2.98pt" strokecolor="#622323">
              <v:path arrowok="t"/>
            </v:shape>
            <v:group style="position:absolute;left:1104;top:15745;width:9694;height:0" coordorigin="1104,15745" coordsize="9694,0">
              <v:shape style="position:absolute;left:1104;top:15745;width:9694;height:0" coordorigin="1104,15745" coordsize="9694,0" path="m1104,15745l10798,15745e" filled="f" stroked="t" strokeweight="0.7pt" strokecolor="#622323">
                <v:path arrowok="t"/>
              </v:shape>
            </v:group>
          </v:group>
          <w10:wrap type="none"/>
        </v:group>
      </w:pict>
    </w:r>
    <w:r>
      <w:pict>
        <v:shape type="#_x0000_t202" style="position:absolute;margin-left:55.64pt;margin-top:788.474pt;width:448.081pt;height:9.78562pt;mso-position-horizontal-relative:page;mso-position-vertical-relative:page;z-index:-6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lineRule="exact" w:line="180"/>
                  <w:ind w:left="20" w:right="-23"/>
                </w:pP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P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ti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y,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21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y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o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v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e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,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2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3"/>
                    <w:w w:val="87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0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e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u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t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1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,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2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e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2"/>
                    <w:w w:val="87"/>
                    <w:position w:val="1"/>
                    <w:sz w:val="15"/>
                    <w:szCs w:val="15"/>
                  </w:rPr>
                  <w:t>w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5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87"/>
                    <w:position w:val="1"/>
                    <w:sz w:val="15"/>
                    <w:szCs w:val="15"/>
                  </w:rPr>
                  <w:t>o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7"/>
                    <w:position w:val="1"/>
                    <w:sz w:val="15"/>
                    <w:szCs w:val="15"/>
                  </w:rPr>
                  <w:t>sa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9"/>
                    <w:w w:val="87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71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92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-1"/>
                    <w:w w:val="92"/>
                    <w:position w:val="1"/>
                    <w:sz w:val="15"/>
                    <w:szCs w:val="15"/>
                  </w:rPr>
                  <w:t>d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0"/>
                    <w:w w:val="88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 Black" w:hAnsi="Arial Black" w:eastAsia="Arial Black" w:ascii="Arial Black"/>
                    <w:b/>
                    <w:i/>
                    <w:spacing w:val="2"/>
                    <w:w w:val="88"/>
                    <w:position w:val="1"/>
                    <w:sz w:val="15"/>
                    <w:szCs w:val="15"/>
                  </w:rPr>
                  <w:t>h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: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ali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is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Pe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bang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ono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W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il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y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ah</w:t>
                </w:r>
                <w:r>
                  <w:rPr>
                    <w:rFonts w:cs="Arial" w:hAnsi="Arial" w:eastAsia="Arial" w:ascii="Arial"/>
                    <w:i/>
                    <w:spacing w:val="-4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ebagai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position w:val="1"/>
                    <w:sz w:val="15"/>
                    <w:szCs w:val="15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aha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position w:val="1"/>
                    <w:sz w:val="15"/>
                    <w:szCs w:val="15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position w:val="1"/>
                    <w:sz w:val="15"/>
                    <w:szCs w:val="15"/>
                  </w:rPr>
                  <w:t>.</w:t>
                </w:r>
                <w:r>
                  <w:rPr>
                    <w:rFonts w:cs="Arial" w:hAnsi="Arial" w:eastAsia="Arial" w:ascii="Arial"/>
                    <w:spacing w:val="0"/>
                    <w:w w:val="100"/>
                    <w:position w:val="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28.28pt;margin-top:788.474pt;width:12.407pt;height:9.56pt;mso-position-horizontal-relative:page;mso-position-vertical-relative:page;z-index:-6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before="2"/>
                  <w:ind w:left="40"/>
                </w:pPr>
                <w:r>
                  <w:rPr>
                    <w:rFonts w:cs="Arial" w:hAnsi="Arial" w:eastAsia="Arial" w:ascii="Arial"/>
                    <w:sz w:val="15"/>
                    <w:szCs w:val="15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5"/>
                    <w:szCs w:val="15"/>
                  </w:rPr>
                  <w:instrText> PAGE </w:instrText>
                </w:r>
                <w:r>
                  <w:fldChar w:fldCharType="separate"/>
                </w:r>
                <w:r>
                  <w:t>61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5.64pt;margin-top:35.8051pt;width:228.677pt;height:10.04pt;mso-position-horizontal-relative:page;mso-position-vertical-relative:page;z-index:-6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 w:right="-24"/>
                </w:pP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K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4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i/>
                    <w:spacing w:val="-3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i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-2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i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i/>
                    <w:spacing w:val="-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i/>
                    <w:spacing w:val="0"/>
                    <w:w w:val="100"/>
                    <w:sz w:val="16"/>
                    <w:szCs w:val="16"/>
                  </w:rPr>
                  <w:t>2020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67pt;margin-top:35.8051pt;width:72.1293pt;height:19.28pt;mso-position-horizontal-relative:page;mso-position-vertical-relative:page;z-index:-61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34" w:right="-24"/>
                </w:pP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spacing w:val="-2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: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2549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4104</w:t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"/>
                  <w:ind w:left="20"/>
                </w:pP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1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spacing w:val="-3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:</w:t>
                </w:r>
                <w:r>
                  <w:rPr>
                    <w:rFonts w:cs="Arial" w:hAnsi="Arial" w:eastAsia="Arial" w:ascii="Arial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2685</w:t>
                </w:r>
                <w:r>
                  <w:rPr>
                    <w:rFonts w:cs="Arial" w:hAnsi="Arial" w:eastAsia="Arial" w:ascii="Arial"/>
                    <w:spacing w:val="-1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spacing w:val="0"/>
                    <w:w w:val="100"/>
                    <w:sz w:val="16"/>
                    <w:szCs w:val="16"/>
                  </w:rPr>
                  <w:t>4287</w:t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mailto:putiandiny@unsam.ac.id" TargetMode="External"/><Relationship Id="rId6" Type="http://schemas.openxmlformats.org/officeDocument/2006/relationships/hyperlink" Target="" TargetMode="External"/><Relationship Id="rId7" Type="http://schemas.openxmlformats.org/officeDocument/2006/relationships/hyperlink" Target="mailto:meutia@unsam.ac.id" TargetMode="External"/><Relationship Id="rId8" Type="http://schemas.openxmlformats.org/officeDocument/2006/relationships/hyperlink" Target="" TargetMode="External"/><Relationship Id="rId9" Type="http://schemas.openxmlformats.org/officeDocument/2006/relationships/hyperlink" Target="mailto:dewirosaindah@unsam.ac.id" TargetMode="External"/><Relationship Id="rId10" Type="http://schemas.openxmlformats.org/officeDocument/2006/relationships/hyperlink" Target="" TargetMode="Externa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30" Type="http://schemas.openxmlformats.org/officeDocument/2006/relationships/image" Target="media/image20.png"/><Relationship Id="rId31" Type="http://schemas.openxmlformats.org/officeDocument/2006/relationships/image" Target="media/image21.png"/><Relationship Id="rId32" Type="http://schemas.openxmlformats.org/officeDocument/2006/relationships/image" Target="media/image22.png"/><Relationship Id="rId33" Type="http://schemas.openxmlformats.org/officeDocument/2006/relationships/image" Target="media/image23.pn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png"/><Relationship Id="rId37" Type="http://schemas.openxmlformats.org/officeDocument/2006/relationships/image" Target="media/image27.png"/><Relationship Id="rId38" Type="http://schemas.openxmlformats.org/officeDocument/2006/relationships/image" Target="media/image28.png"/><Relationship Id="rId39" Type="http://schemas.openxmlformats.org/officeDocument/2006/relationships/image" Target="media/image29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