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center"/>
        <w:spacing w:before="24"/>
        <w:ind w:left="214" w:right="215"/>
      </w:pP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ruh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em</w:t>
      </w:r>
      <w:r>
        <w:rPr>
          <w:rFonts w:cs="Times New Roman" w:hAnsi="Times New Roman" w:eastAsia="Times New Roman" w:ascii="Times New Roman"/>
          <w:b/>
          <w:spacing w:val="-4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en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up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erh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b/>
          <w:spacing w:val="-5"/>
          <w:w w:val="100"/>
          <w:sz w:val="28"/>
          <w:szCs w:val="28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K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pu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er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j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center"/>
        <w:spacing w:lineRule="exact" w:line="320"/>
        <w:ind w:left="1048" w:right="1049"/>
      </w:pP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Buruh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nen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w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di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1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Kebun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</w:r>
    </w:p>
    <w:p>
      <w:pPr>
        <w:rPr>
          <w:sz w:val="22"/>
          <w:szCs w:val="22"/>
        </w:rPr>
        <w:jc w:val="left"/>
        <w:spacing w:before="19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center"/>
        <w:spacing w:lineRule="exact" w:line="300"/>
        <w:ind w:left="2650" w:right="2647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2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2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2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2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2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2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2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2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2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9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9"/>
          <w:sz w:val="16"/>
          <w:szCs w:val="16"/>
        </w:rPr>
        <w:t>)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9"/>
          <w:sz w:val="16"/>
          <w:szCs w:val="16"/>
        </w:rPr>
        <w:t>,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9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2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2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2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2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2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2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9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9"/>
          <w:sz w:val="16"/>
          <w:szCs w:val="16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80"/>
        <w:ind w:left="1964" w:right="1966"/>
      </w:pPr>
      <w:r>
        <w:rPr>
          <w:rFonts w:cs="Times New Roman" w:hAnsi="Times New Roman" w:eastAsia="Times New Roman" w:ascii="Times New Roman"/>
          <w:i/>
          <w:spacing w:val="1"/>
          <w:w w:val="100"/>
          <w:position w:val="11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i/>
          <w:spacing w:val="-2"/>
          <w:w w:val="100"/>
          <w:position w:val="11"/>
          <w:sz w:val="16"/>
          <w:szCs w:val="16"/>
        </w:rPr>
        <w:t>,</w:t>
      </w:r>
      <w:r>
        <w:rPr>
          <w:rFonts w:cs="Times New Roman" w:hAnsi="Times New Roman" w:eastAsia="Times New Roman" w:ascii="Times New Roman"/>
          <w:i/>
          <w:spacing w:val="1"/>
          <w:w w:val="100"/>
          <w:position w:val="11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11"/>
          <w:sz w:val="16"/>
          <w:szCs w:val="16"/>
        </w:rPr>
        <w:t>)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Fa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ultas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rtanian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Uni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rsitas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amudra,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ndon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sia.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2611" w:right="2615"/>
      </w:pP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i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hyperlink r:id="rId5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.m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h</w:t>
        </w:r>
        <w:r>
          <w:rPr>
            <w:rFonts w:cs="Times New Roman" w:hAnsi="Times New Roman" w:eastAsia="Times New Roman" w:ascii="Times New Roman"/>
            <w:spacing w:val="-5"/>
            <w:w w:val="100"/>
            <w:sz w:val="24"/>
            <w:szCs w:val="24"/>
          </w:rPr>
          <w:t>y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u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d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din@uns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m.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</w:hyperlink>
      <w:hyperlink r:id="rId6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.id</w:t>
        </w:r>
      </w:hyperlink>
    </w:p>
    <w:p>
      <w:pPr>
        <w:rPr>
          <w:sz w:val="15"/>
          <w:szCs w:val="15"/>
        </w:rPr>
        <w:jc w:val="left"/>
        <w:spacing w:before="7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4245" w:right="4249"/>
      </w:pP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Abst</w:t>
      </w:r>
      <w:r>
        <w:rPr>
          <w:rFonts w:cs="Times New Roman" w:hAnsi="Times New Roman" w:eastAsia="Times New Roman" w:ascii="Times New Roman"/>
          <w:b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830" w:right="979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Sumb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rda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manusia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rupa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salah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satu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ndapat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868" w:right="969"/>
      </w:pP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rja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rbai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rupa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apaian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tuj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tif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fisi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Kin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rja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buruh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adalah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rja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apai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orang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buruh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tug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suai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tanggung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jawab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puasan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rja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adalah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adaan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mosional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atau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dim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para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buruh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rjaann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puas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rja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rja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rasaan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rhadap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rjaann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Hal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nampak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positif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buruh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rhadap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rjaaan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gala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suatu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dihadapi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ungan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rja.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rja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rupa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orang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apai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tujuan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rol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ndapat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tunjangan.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puasan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rja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rlu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rhatian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husus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agar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rja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dap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ning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rja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ngupahan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bur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bunan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lapa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sawit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(P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ama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angsa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rdiri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atas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rapa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mpon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ni: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Gaji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tunjangan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rumahan,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ras,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mi,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mbur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tunjan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ndidi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ntif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buruh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lapa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sawit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rupa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aitu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upah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diba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buruh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lampa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targ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rja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rusah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bunan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sawit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i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ama</w:t>
      </w:r>
      <w:r>
        <w:rPr>
          <w:rFonts w:cs="Times New Roman" w:hAnsi="Times New Roman" w:eastAsia="Times New Roman" w:ascii="Times New Roman"/>
          <w:i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angsa</w:t>
      </w:r>
      <w:r>
        <w:rPr>
          <w:rFonts w:cs="Times New Roman" w:hAnsi="Times New Roman" w:eastAsia="Times New Roman" w:ascii="Times New Roman"/>
          <w:i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rdi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i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i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aitu;</w:t>
      </w:r>
      <w:r>
        <w:rPr>
          <w:rFonts w:cs="Times New Roman" w:hAnsi="Times New Roman" w:eastAsia="Times New Roman" w:ascii="Times New Roman"/>
          <w:i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i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apai</w:t>
      </w:r>
      <w:r>
        <w:rPr>
          <w:rFonts w:cs="Times New Roman" w:hAnsi="Times New Roman" w:eastAsia="Times New Roman" w:ascii="Times New Roman"/>
          <w:i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basis</w:t>
      </w:r>
      <w:r>
        <w:rPr>
          <w:rFonts w:cs="Times New Roman" w:hAnsi="Times New Roman" w:eastAsia="Times New Roman" w:ascii="Times New Roman"/>
          <w:i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borong</w:t>
      </w:r>
      <w:r>
        <w:rPr>
          <w:rFonts w:cs="Times New Roman" w:hAnsi="Times New Roman" w:eastAsia="Times New Roman" w:ascii="Times New Roman"/>
          <w:i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bihan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basis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borong.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868" w:right="2044"/>
      </w:pP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Kata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Upah,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Buruh,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Sawit,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puasan,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rja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3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6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ENDAHUL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6" w:lineRule="auto" w:line="276"/>
        <w:ind w:left="160" w:right="116" w:firstLine="720"/>
      </w:pP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276"/>
        <w:ind w:left="160" w:right="116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iup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nunjuk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kni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nuhi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" w:lineRule="exact" w:line="260"/>
        <w:ind w:left="160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in.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6" w:lineRule="auto" w:line="276"/>
        <w:ind w:left="160" w:right="114" w:firstLine="720"/>
        <w:sectPr>
          <w:pgNumType w:start="21"/>
          <w:pgMar w:header="736" w:footer="686" w:top="1080" w:bottom="280" w:left="1280" w:right="1280"/>
          <w:headerReference w:type="default" r:id="rId3"/>
          <w:footerReference w:type="default" r:id="rId4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mbul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kontr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oduk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bisa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275"/>
        <w:ind w:left="160" w:right="11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276"/>
        <w:ind w:left="160" w:right="123" w:firstLine="72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60" w:right="12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s/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l: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kilo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44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3" w:lineRule="auto" w:line="275"/>
        <w:ind w:left="443" w:right="130" w:hanging="2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mi: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kilo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" w:lineRule="auto" w:line="275"/>
        <w:ind w:left="443" w:right="130" w:hanging="2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itu: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auto" w:line="276"/>
        <w:ind w:left="160" w:right="119" w:firstLine="72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topo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potong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275"/>
        <w:ind w:left="160" w:right="112" w:firstLine="720"/>
      </w:pP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position w:val="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5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position w:val="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position w:val="1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position w:val="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position w:val="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-2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position w:val="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4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position w:val="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position w:val="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9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9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position w:val="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position w:val="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position w:val="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position w:val="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position w:val="1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position w:val="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4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position w:val="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2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8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9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9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2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7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9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6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7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276"/>
        <w:ind w:left="160" w:right="124" w:firstLine="72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275"/>
        <w:ind w:left="160" w:right="6042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AJIAN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KAAN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880"/>
      </w:pP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1" w:lineRule="auto" w:line="275"/>
        <w:ind w:left="160" w:right="11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hulu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ksudk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kuli,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blue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ollar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u),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dminis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bisa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duduk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hite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ollar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putih)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60" w:right="738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6" w:lineRule="auto" w:line="276"/>
        <w:ind w:left="160" w:right="122" w:firstLine="720"/>
        <w:sectPr>
          <w:pgMar w:header="736" w:footer="686" w:top="1080" w:bottom="280" w:left="1280" w:right="1280"/>
          <w:pgSz w:w="11920" w:h="16840"/>
        </w:sectPr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n/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s/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kilo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275"/>
        <w:ind w:left="160" w:right="127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mi: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kilo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ji).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auto" w:line="276"/>
        <w:ind w:left="160" w:right="116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uh/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tuju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si/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iodik,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bila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60" w:right="7467"/>
      </w:pP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8" w:lineRule="auto" w:line="275"/>
        <w:ind w:left="160" w:right="116" w:firstLine="72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3)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60" w:right="624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ETODE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ENELITIAN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6" w:lineRule="auto" w:line="276"/>
        <w:ind w:left="160" w:right="122" w:firstLine="720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institusi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politik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2005).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276"/>
        <w:ind w:left="160" w:right="120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liputi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o)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275"/>
        <w:ind w:left="160" w:right="12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Purposi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oduktif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3,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38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13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 w:lineRule="auto" w:line="276"/>
        <w:ind w:left="160" w:right="120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ubis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ditulis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/>
        <w:ind w:left="160" w:right="373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0</w:t>
      </w:r>
      <w:r>
        <w:rPr>
          <w:rFonts w:cs="Times New Roman" w:hAnsi="Times New Roman" w:eastAsia="Times New Roman" w:ascii="Times New Roman"/>
          <w:spacing w:val="21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3</w:t>
      </w:r>
      <w:r>
        <w:rPr>
          <w:rFonts w:cs="Times New Roman" w:hAnsi="Times New Roman" w:eastAsia="Times New Roman" w:ascii="Times New Roman"/>
          <w:spacing w:val="21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..............(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udj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2002)</w:t>
      </w:r>
    </w:p>
    <w:p>
      <w:pPr>
        <w:rPr>
          <w:sz w:val="14"/>
          <w:szCs w:val="14"/>
        </w:rPr>
        <w:jc w:val="left"/>
        <w:spacing w:before="7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60" w:right="826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88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88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                           </w:t>
      </w:r>
      <w:r>
        <w:rPr>
          <w:rFonts w:cs="Times New Roman" w:hAnsi="Times New Roman" w:eastAsia="Times New Roman" w:ascii="Times New Roman"/>
          <w:spacing w:val="27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2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Rp/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8"/>
        <w:ind w:left="880"/>
        <w:sectPr>
          <w:pgMar w:header="736" w:footer="686" w:top="1080" w:bottom="280" w:left="1280" w:right="12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                           </w:t>
      </w:r>
      <w:r>
        <w:rPr>
          <w:rFonts w:cs="Times New Roman" w:hAnsi="Times New Roman" w:eastAsia="Times New Roman" w:ascii="Times New Roman"/>
          <w:spacing w:val="27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Rp/Bul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</w:t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88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                           </w:t>
      </w:r>
      <w:r>
        <w:rPr>
          <w:rFonts w:cs="Times New Roman" w:hAnsi="Times New Roman" w:eastAsia="Times New Roman" w:ascii="Times New Roman"/>
          <w:spacing w:val="27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Rp/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8" w:lineRule="auto" w:line="263"/>
        <w:ind w:left="880" w:right="4013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21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      </w:t>
      </w:r>
      <w:r>
        <w:rPr>
          <w:rFonts w:cs="Times New Roman" w:hAnsi="Times New Roman" w:eastAsia="Times New Roman" w:ascii="Times New Roman"/>
          <w:spacing w:val="12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isi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                             </w:t>
      </w:r>
      <w:r>
        <w:rPr>
          <w:rFonts w:cs="Times New Roman" w:hAnsi="Times New Roman" w:eastAsia="Times New Roman" w:ascii="Times New Roman"/>
          <w:spacing w:val="14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4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pt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"/>
        <w:ind w:left="86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266"/>
        <w:ind w:left="160" w:right="114" w:firstLine="708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dihitung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position w:val="11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min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lin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umb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udj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200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lih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isi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min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position w:val="11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umus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ikut:</w:t>
      </w:r>
    </w:p>
    <w:p>
      <w:pPr>
        <w:rPr>
          <w:rFonts w:cs="Times New Roman" w:hAnsi="Times New Roman" w:eastAsia="Times New Roman" w:ascii="Times New Roman"/>
          <w:sz w:val="23"/>
          <w:szCs w:val="23"/>
        </w:rPr>
        <w:jc w:val="left"/>
        <w:spacing w:before="26" w:lineRule="exact" w:line="200"/>
        <w:ind w:left="739"/>
      </w:pPr>
      <w:r>
        <w:rPr>
          <w:rFonts w:cs="Times New Roman" w:hAnsi="Times New Roman" w:eastAsia="Times New Roman" w:ascii="Times New Roman"/>
          <w:i/>
          <w:w w:val="104"/>
          <w:position w:val="-4"/>
          <w:sz w:val="23"/>
          <w:szCs w:val="23"/>
        </w:rPr>
      </w:r>
      <w:r>
        <w:rPr>
          <w:rFonts w:cs="Times New Roman" w:hAnsi="Times New Roman" w:eastAsia="Times New Roman" w:ascii="Times New Roman"/>
          <w:i/>
          <w:spacing w:val="-1"/>
          <w:w w:val="104"/>
          <w:position w:val="-4"/>
          <w:sz w:val="23"/>
          <w:szCs w:val="23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4"/>
          <w:position w:val="-4"/>
          <w:sz w:val="23"/>
          <w:szCs w:val="23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1"/>
          <w:position w:val="-4"/>
          <w:sz w:val="23"/>
          <w:szCs w:val="23"/>
          <w:u w:val="single" w:color="000000"/>
        </w:rPr>
        <w:t>JK</w:t>
      </w:r>
      <w:r>
        <w:rPr>
          <w:rFonts w:cs="Times New Roman" w:hAnsi="Times New Roman" w:eastAsia="Times New Roman" w:ascii="Times New Roman"/>
          <w:i/>
          <w:spacing w:val="0"/>
          <w:w w:val="101"/>
          <w:position w:val="-4"/>
          <w:sz w:val="23"/>
          <w:szCs w:val="23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27"/>
          <w:w w:val="104"/>
          <w:position w:val="-4"/>
          <w:sz w:val="23"/>
          <w:szCs w:val="23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27"/>
          <w:w w:val="104"/>
          <w:position w:val="-4"/>
          <w:sz w:val="23"/>
          <w:szCs w:val="23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3"/>
          <w:szCs w:val="2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180"/>
        <w:ind w:left="204"/>
      </w:pPr>
      <w:r>
        <w:rPr>
          <w:rFonts w:cs="Times New Roman" w:hAnsi="Times New Roman" w:eastAsia="Times New Roman" w:ascii="Times New Roman"/>
          <w:i/>
          <w:w w:val="101"/>
          <w:position w:val="-3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i/>
          <w:spacing w:val="-28"/>
          <w:w w:val="100"/>
          <w:position w:val="-3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8"/>
          <w:sz w:val="13"/>
          <w:szCs w:val="13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8"/>
          <w:sz w:val="13"/>
          <w:szCs w:val="13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position w:val="8"/>
          <w:sz w:val="13"/>
          <w:szCs w:val="13"/>
        </w:rPr>
        <w:t> </w:t>
      </w:r>
      <w:r>
        <w:rPr>
          <w:rFonts w:cs="Symbol" w:hAnsi="Symbol" w:eastAsia="Symbol" w:ascii="Symbol"/>
          <w:spacing w:val="0"/>
          <w:w w:val="100"/>
          <w:position w:val="-3"/>
          <w:sz w:val="23"/>
          <w:szCs w:val="23"/>
        </w:rPr>
        <w:t>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23"/>
          <w:szCs w:val="23"/>
        </w:rPr>
        <w:t>     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i/>
          <w:spacing w:val="-39"/>
          <w:w w:val="100"/>
          <w:position w:val="10"/>
          <w:sz w:val="13"/>
          <w:szCs w:val="13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10"/>
          <w:sz w:val="13"/>
          <w:szCs w:val="13"/>
          <w:u w:val="single" w:color="000000"/>
        </w:rPr>
        <w:t>reg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10"/>
          <w:sz w:val="13"/>
          <w:szCs w:val="13"/>
          <w:u w:val="single" w:color="000000"/>
        </w:rPr>
        <w:t>  </w:t>
      </w:r>
      <w:r>
        <w:rPr>
          <w:rFonts w:cs="Times New Roman" w:hAnsi="Times New Roman" w:eastAsia="Times New Roman" w:ascii="Times New Roman"/>
          <w:i/>
          <w:spacing w:val="8"/>
          <w:w w:val="100"/>
          <w:position w:val="10"/>
          <w:sz w:val="13"/>
          <w:szCs w:val="13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5"/>
          <w:w w:val="100"/>
          <w:position w:val="10"/>
          <w:sz w:val="13"/>
          <w:szCs w:val="1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24"/>
          <w:szCs w:val="24"/>
        </w:rPr>
        <w:t>........................................................(</w:t>
      </w:r>
      <w:r>
        <w:rPr>
          <w:rFonts w:cs="Times New Roman" w:hAnsi="Times New Roman" w:eastAsia="Times New Roman" w:ascii="Times New Roman"/>
          <w:spacing w:val="1"/>
          <w:w w:val="100"/>
          <w:position w:val="-2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24"/>
          <w:szCs w:val="24"/>
        </w:rPr>
        <w:t>udj</w:t>
      </w:r>
      <w:r>
        <w:rPr>
          <w:rFonts w:cs="Times New Roman" w:hAnsi="Times New Roman" w:eastAsia="Times New Roman" w:ascii="Times New Roman"/>
          <w:spacing w:val="-1"/>
          <w:w w:val="100"/>
          <w:position w:val="-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-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24"/>
          <w:szCs w:val="24"/>
        </w:rPr>
        <w:t>200</w:t>
      </w:r>
      <w:r>
        <w:rPr>
          <w:rFonts w:cs="Times New Roman" w:hAnsi="Times New Roman" w:eastAsia="Times New Roman" w:ascii="Times New Roman"/>
          <w:spacing w:val="2"/>
          <w:w w:val="100"/>
          <w:position w:val="-2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3"/>
          <w:szCs w:val="13"/>
        </w:rPr>
        <w:jc w:val="left"/>
        <w:spacing w:lineRule="exact" w:line="300"/>
        <w:ind w:left="754"/>
      </w:pPr>
      <w:r>
        <w:pict>
          <v:shape type="#_x0000_t202" style="position:absolute;margin-left:123.105pt;margin-top:7.04385pt;width:1.88052pt;height:6.76413pt;mso-position-horizontal-relative:page;mso-position-vertical-relative:paragraph;z-index:-745" filled="f" stroked="f">
            <v:textbox inset="0,0,0,0">
              <w:txbxContent>
                <w:p>
                  <w:pPr>
                    <w:rPr>
                      <w:rFonts w:cs="Times New Roman" w:hAnsi="Times New Roman" w:eastAsia="Times New Roman" w:ascii="Times New Roman"/>
                      <w:sz w:val="13"/>
                      <w:szCs w:val="13"/>
                    </w:rPr>
                    <w:jc w:val="left"/>
                    <w:spacing w:lineRule="exact" w:line="120"/>
                    <w:ind w:right="-40"/>
                  </w:pPr>
                  <w:r>
                    <w:rPr>
                      <w:rFonts w:cs="Times New Roman" w:hAnsi="Times New Roman" w:eastAsia="Times New Roman" w:ascii="Times New Roman"/>
                      <w:i/>
                      <w:spacing w:val="0"/>
                      <w:w w:val="104"/>
                      <w:sz w:val="13"/>
                      <w:szCs w:val="13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spacing w:val="0"/>
                      <w:w w:val="100"/>
                      <w:sz w:val="13"/>
                      <w:szCs w:val="13"/>
                    </w:rPr>
                  </w:r>
                </w:p>
              </w:txbxContent>
            </v:textbox>
            <w10:wrap type="none"/>
          </v:shape>
        </w:pict>
      </w:r>
      <w:r>
        <w:rPr>
          <w:rFonts w:cs="Symbol" w:hAnsi="Symbol" w:eastAsia="Symbol" w:ascii="Symbol"/>
          <w:spacing w:val="0"/>
          <w:w w:val="100"/>
          <w:sz w:val="34"/>
          <w:szCs w:val="34"/>
        </w:rPr>
        <w:t></w:t>
      </w:r>
      <w:r>
        <w:rPr>
          <w:rFonts w:cs="Times New Roman" w:hAnsi="Times New Roman" w:eastAsia="Times New Roman" w:ascii="Times New Roman"/>
          <w:spacing w:val="-15"/>
          <w:w w:val="100"/>
          <w:sz w:val="34"/>
          <w:szCs w:val="3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5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i/>
          <w:spacing w:val="21"/>
          <w:w w:val="100"/>
          <w:position w:val="5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position w:val="18"/>
          <w:sz w:val="13"/>
          <w:szCs w:val="13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3"/>
          <w:szCs w:val="13"/>
        </w:rPr>
      </w:r>
    </w:p>
    <w:p>
      <w:pPr>
        <w:rPr>
          <w:sz w:val="13"/>
          <w:szCs w:val="13"/>
        </w:rPr>
        <w:jc w:val="left"/>
        <w:spacing w:before="5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"/>
        <w:ind w:left="16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16"/>
          <w:szCs w:val="16"/>
        </w:rPr>
        <w:t>          </w:t>
      </w:r>
      <w:r>
        <w:rPr>
          <w:rFonts w:cs="Times New Roman" w:hAnsi="Times New Roman" w:eastAsia="Times New Roman" w:ascii="Times New Roman"/>
          <w:spacing w:val="39"/>
          <w:w w:val="100"/>
          <w:position w:val="1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isi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3"/>
        <w:ind w:left="160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position w:val="-3"/>
          <w:sz w:val="16"/>
          <w:szCs w:val="16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    </w:t>
      </w:r>
      <w:r>
        <w:rPr>
          <w:rFonts w:cs="Times New Roman" w:hAnsi="Times New Roman" w:eastAsia="Times New Roman" w:ascii="Times New Roman"/>
          <w:spacing w:val="8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uml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300"/>
        <w:ind w:left="160"/>
      </w:pP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∑</w:t>
      </w:r>
      <w:r>
        <w:rPr>
          <w:rFonts w:cs="Times New Roman" w:hAnsi="Times New Roman" w:eastAsia="Times New Roman" w:ascii="Times New Roman"/>
          <w:spacing w:val="-5"/>
          <w:w w:val="100"/>
          <w:position w:val="-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16"/>
          <w:szCs w:val="16"/>
        </w:rPr>
        <w:t>      </w:t>
      </w:r>
      <w:r>
        <w:rPr>
          <w:rFonts w:cs="Times New Roman" w:hAnsi="Times New Roman" w:eastAsia="Times New Roman" w:ascii="Times New Roman"/>
          <w:spacing w:val="4"/>
          <w:w w:val="100"/>
          <w:position w:val="1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uml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tot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276"/>
        <w:ind w:left="160" w:right="118" w:firstLine="70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ikut: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9" w:lineRule="exact" w:line="200"/>
        <w:ind w:left="1051"/>
        <w:sectPr>
          <w:pgMar w:header="736" w:footer="686" w:top="1080" w:bottom="280" w:left="1280" w:right="1280"/>
          <w:pgSz w:w="11920" w:h="16840"/>
        </w:sectPr>
      </w:pPr>
      <w:r>
        <w:pict>
          <v:group style="position:absolute;margin-left:96.0757pt;margin-top:18.6875pt;width:80.1151pt;height:0pt;mso-position-horizontal-relative:page;mso-position-vertical-relative:paragraph;z-index:-746" coordorigin="1922,374" coordsize="1602,0">
            <v:shape style="position:absolute;left:1922;top:374;width:1602;height:0" coordorigin="1922,374" coordsize="1602,0" path="m1922,374l3524,374e" filled="f" stroked="t" strokeweight="0.506857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i/>
          <w:w w:val="102"/>
          <w:position w:val="-5"/>
          <w:sz w:val="24"/>
          <w:szCs w:val="24"/>
        </w:rPr>
        <w:t>JK</w:t>
      </w:r>
      <w:r>
        <w:rPr>
          <w:rFonts w:cs="Times New Roman" w:hAnsi="Times New Roman" w:eastAsia="Times New Roman" w:ascii="Times New Roman"/>
          <w:i/>
          <w:spacing w:val="-39"/>
          <w:w w:val="100"/>
          <w:position w:val="-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1"/>
          <w:sz w:val="14"/>
          <w:szCs w:val="14"/>
        </w:rPr>
        <w:t>reg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1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12"/>
          <w:w w:val="100"/>
          <w:position w:val="-11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-17"/>
          <w:w w:val="100"/>
          <w:position w:val="-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2"/>
          <w:position w:val="-5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Symbol" w:hAnsi="Symbol" w:eastAsia="Symbol" w:ascii="Symbol"/>
          <w:sz w:val="24"/>
          <w:szCs w:val="24"/>
        </w:rPr>
        <w:jc w:val="left"/>
        <w:spacing w:lineRule="exact" w:line="220"/>
        <w:ind w:left="204"/>
      </w:pPr>
      <w:r>
        <w:rPr>
          <w:rFonts w:cs="Times New Roman" w:hAnsi="Times New Roman" w:eastAsia="Times New Roman" w:ascii="Times New Roman"/>
          <w:i/>
          <w:spacing w:val="0"/>
          <w:w w:val="100"/>
          <w:position w:val="-2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29"/>
          <w:w w:val="100"/>
          <w:position w:val="-2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2"/>
          <w:position w:val="-2"/>
          <w:sz w:val="24"/>
          <w:szCs w:val="24"/>
        </w:rPr>
        <w:t></w:t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669" w:right="-63"/>
      </w:pPr>
      <w:r>
        <w:rPr>
          <w:rFonts w:cs="Times New Roman" w:hAnsi="Times New Roman" w:eastAsia="Times New Roman" w:ascii="Times New Roman"/>
          <w:i/>
          <w:w w:val="102"/>
          <w:position w:val="4"/>
          <w:sz w:val="24"/>
          <w:szCs w:val="24"/>
        </w:rPr>
        <w:t>JK</w:t>
      </w:r>
      <w:r>
        <w:rPr>
          <w:rFonts w:cs="Times New Roman" w:hAnsi="Times New Roman" w:eastAsia="Times New Roman" w:ascii="Times New Roman"/>
          <w:i/>
          <w:spacing w:val="-39"/>
          <w:w w:val="100"/>
          <w:position w:val="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2"/>
          <w:sz w:val="14"/>
          <w:szCs w:val="14"/>
        </w:rPr>
        <w:t>res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2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5"/>
          <w:w w:val="100"/>
          <w:position w:val="-2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6"/>
          <w:w w:val="100"/>
          <w:position w:val="4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4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6"/>
          <w:w w:val="100"/>
          <w:position w:val="4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4"/>
          <w:sz w:val="24"/>
          <w:szCs w:val="24"/>
        </w:rPr>
        <w:t></w:t>
      </w:r>
      <w:r>
        <w:rPr>
          <w:rFonts w:cs="Times New Roman" w:hAnsi="Times New Roman" w:eastAsia="Times New Roman" w:ascii="Times New Roman"/>
          <w:spacing w:val="-9"/>
          <w:w w:val="100"/>
          <w:position w:val="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4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8"/>
          <w:w w:val="100"/>
          <w:position w:val="4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2"/>
          <w:position w:val="4"/>
          <w:sz w:val="24"/>
          <w:szCs w:val="24"/>
        </w:rPr>
        <w:t></w:t>
      </w:r>
      <w:r>
        <w:rPr>
          <w:rFonts w:cs="Times New Roman" w:hAnsi="Times New Roman" w:eastAsia="Times New Roman" w:ascii="Times New Roman"/>
          <w:spacing w:val="-38"/>
          <w:w w:val="100"/>
          <w:position w:val="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0"/>
          <w:w w:val="102"/>
          <w:position w:val="4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2"/>
          <w:position w:val="4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sectPr>
          <w:type w:val="continuous"/>
          <w:pgSz w:w="11920" w:h="16840"/>
          <w:pgMar w:top="1080" w:bottom="280" w:left="1280" w:right="1280"/>
          <w:cols w:num="2" w:equalWidth="off">
            <w:col w:w="2233" w:space="55"/>
            <w:col w:w="7072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..............................................................(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002)</w:t>
      </w:r>
    </w:p>
    <w:p>
      <w:pPr>
        <w:rPr>
          <w:sz w:val="15"/>
          <w:szCs w:val="15"/>
        </w:rPr>
        <w:jc w:val="left"/>
        <w:spacing w:before="1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 w:lineRule="auto" w:line="265"/>
        <w:ind w:left="880" w:right="3919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position w:val="-3"/>
          <w:sz w:val="16"/>
          <w:szCs w:val="16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    </w:t>
      </w:r>
      <w:r>
        <w:rPr>
          <w:rFonts w:cs="Times New Roman" w:hAnsi="Times New Roman" w:eastAsia="Times New Roman" w:ascii="Times New Roman"/>
          <w:spacing w:val="8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uml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2" w:lineRule="auto" w:line="263"/>
        <w:ind w:left="880" w:right="4591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position w:val="-3"/>
          <w:sz w:val="16"/>
          <w:szCs w:val="16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    </w:t>
      </w:r>
      <w:r>
        <w:rPr>
          <w:rFonts w:cs="Times New Roman" w:hAnsi="Times New Roman" w:eastAsia="Times New Roman" w:ascii="Times New Roman"/>
          <w:spacing w:val="26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uml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sidu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uml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276"/>
        <w:ind w:left="160" w:right="123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,(2002)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nguji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ividu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8" w:lineRule="exact" w:line="400"/>
        <w:ind w:left="189"/>
      </w:pPr>
      <w:r>
        <w:rPr>
          <w:rFonts w:cs="Times New Roman" w:hAnsi="Times New Roman" w:eastAsia="Times New Roman" w:ascii="Times New Roman"/>
          <w:i/>
          <w:spacing w:val="0"/>
          <w:w w:val="100"/>
          <w:position w:val="-6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6"/>
          <w:w w:val="100"/>
          <w:position w:val="-6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6"/>
          <w:sz w:val="24"/>
          <w:szCs w:val="24"/>
        </w:rPr>
        <w:t>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10"/>
          <w:sz w:val="24"/>
          <w:szCs w:val="24"/>
        </w:rPr>
      </w:r>
      <w:r>
        <w:rPr>
          <w:rFonts w:cs="Times New Roman" w:hAnsi="Times New Roman" w:eastAsia="Times New Roman" w:ascii="Times New Roman"/>
          <w:i/>
          <w:spacing w:val="24"/>
          <w:w w:val="100"/>
          <w:position w:val="1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5"/>
          <w:w w:val="100"/>
          <w:position w:val="10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i/>
          <w:spacing w:val="5"/>
          <w:w w:val="100"/>
          <w:position w:val="1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5"/>
          <w:w w:val="100"/>
          <w:position w:val="1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4"/>
          <w:sz w:val="14"/>
          <w:szCs w:val="14"/>
          <w:u w:val="single" w:color="000000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4"/>
          <w:sz w:val="14"/>
          <w:szCs w:val="14"/>
          <w:u w:val="single" w:color="000000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4"/>
          <w:sz w:val="14"/>
          <w:szCs w:val="14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28"/>
          <w:w w:val="100"/>
          <w:position w:val="4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....................................................(</w:t>
      </w:r>
      <w:r>
        <w:rPr>
          <w:rFonts w:cs="Times New Roman" w:hAnsi="Times New Roman" w:eastAsia="Times New Roman" w:ascii="Times New Roman"/>
          <w:spacing w:val="1"/>
          <w:w w:val="100"/>
          <w:position w:val="-6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udj</w:t>
      </w:r>
      <w:r>
        <w:rPr>
          <w:rFonts w:cs="Times New Roman" w:hAnsi="Times New Roman" w:eastAsia="Times New Roman" w:ascii="Times New Roman"/>
          <w:spacing w:val="-1"/>
          <w:w w:val="100"/>
          <w:position w:val="-6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-6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2002)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center"/>
        <w:spacing w:lineRule="exact" w:line="240"/>
        <w:ind w:left="508" w:right="8470"/>
      </w:pPr>
      <w:r>
        <w:rPr>
          <w:rFonts w:cs="Times New Roman" w:hAnsi="Times New Roman" w:eastAsia="Times New Roman" w:ascii="Times New Roman"/>
          <w:i/>
          <w:position w:val="4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4"/>
          <w:position w:val="4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1"/>
          <w:position w:val="-2"/>
          <w:sz w:val="14"/>
          <w:szCs w:val="1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sz w:val="15"/>
          <w:szCs w:val="15"/>
        </w:rPr>
        <w:jc w:val="left"/>
        <w:spacing w:before="1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88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880"/>
        <w:sectPr>
          <w:type w:val="continuous"/>
          <w:pgSz w:w="11920" w:h="16840"/>
          <w:pgMar w:top="1080" w:bottom="280" w:left="1280" w:right="1280"/>
        </w:sectPr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            </w:t>
      </w:r>
      <w:r>
        <w:rPr>
          <w:rFonts w:cs="Times New Roman" w:hAnsi="Times New Roman" w:eastAsia="Times New Roman" w:ascii="Times New Roman"/>
          <w:spacing w:val="1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5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isi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88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ai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         </w:t>
      </w:r>
      <w:r>
        <w:rPr>
          <w:rFonts w:cs="Times New Roman" w:hAnsi="Times New Roman" w:eastAsia="Times New Roman" w:ascii="Times New Roman"/>
          <w:spacing w:val="29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5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isi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</w:t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277"/>
        <w:ind w:left="160" w:right="562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4.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b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ya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86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istik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nting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kut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1" w:lineRule="auto" w:line="276"/>
        <w:ind w:left="160" w:right="1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istik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liputi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istik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individu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istik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ini.</w:t>
      </w:r>
    </w:p>
    <w:p>
      <w:pPr>
        <w:rPr>
          <w:sz w:val="28"/>
          <w:szCs w:val="28"/>
        </w:rPr>
        <w:jc w:val="left"/>
        <w:spacing w:before="1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tLeast" w:line="300"/>
        <w:ind w:left="1420" w:right="470" w:hanging="126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b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o)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gsa,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2019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4"/>
          <w:szCs w:val="4"/>
        </w:rPr>
        <w:jc w:val="left"/>
        <w:spacing w:before="10" w:lineRule="exact" w:line="40"/>
      </w:pPr>
      <w:r>
        <w:rPr>
          <w:sz w:val="4"/>
          <w:szCs w:val="4"/>
        </w:rPr>
      </w:r>
    </w:p>
    <w:tbl>
      <w:tblPr>
        <w:tblW w:w="0" w:type="auto"/>
        <w:tblLook w:val="01E0"/>
        <w:jc w:val="left"/>
        <w:tblInd w:w="19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11" w:hRule="exact"/>
        </w:trPr>
        <w:tc>
          <w:tcPr>
            <w:tcW w:w="552" w:type="dxa"/>
            <w:tcBorders>
              <w:top w:val="single" w:sz="4" w:space="0" w:color="7E7E7E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92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No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755" w:type="dxa"/>
            <w:tcBorders>
              <w:top w:val="single" w:sz="4" w:space="0" w:color="7E7E7E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497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li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557" w:type="dxa"/>
            <w:tcBorders>
              <w:top w:val="single" w:sz="4" w:space="0" w:color="7E7E7E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491"/>
            </w:pPr>
            <w:r>
              <w:rPr>
                <w:rFonts w:cs="Times New Roman" w:hAnsi="Times New Roman" w:eastAsia="Times New Roman" w:ascii="Times New Roman"/>
                <w:b/>
                <w:spacing w:val="2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616" w:type="dxa"/>
            <w:tcBorders>
              <w:top w:val="single" w:sz="4" w:space="0" w:color="7E7E7E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242"/>
            </w:pP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692" w:type="dxa"/>
            <w:tcBorders>
              <w:top w:val="single" w:sz="4" w:space="0" w:color="7E7E7E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200"/>
            </w:pP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gal</w:t>
            </w:r>
            <w:r>
              <w:rPr>
                <w:rFonts w:cs="Times New Roman" w:hAnsi="Times New Roman" w:eastAsia="Times New Roman" w:ascii="Times New Roman"/>
                <w:b/>
                <w:spacing w:val="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784" w:type="dxa"/>
            <w:tcBorders>
              <w:top w:val="single" w:sz="4" w:space="0" w:color="7E7E7E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490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lah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318" w:hRule="exact"/>
        </w:trPr>
        <w:tc>
          <w:tcPr>
            <w:tcW w:w="55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7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5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8"/>
              <w:ind w:left="376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(Ta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6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8"/>
              <w:ind w:left="410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(Ta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6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8"/>
              <w:ind w:left="412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(Ta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7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8"/>
              <w:ind w:left="229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Ta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gg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333" w:hRule="exact"/>
        </w:trPr>
        <w:tc>
          <w:tcPr>
            <w:tcW w:w="552" w:type="dxa"/>
            <w:tcBorders>
              <w:top w:val="nil" w:sz="6" w:space="0" w:color="auto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/>
        </w:tc>
        <w:tc>
          <w:tcPr>
            <w:tcW w:w="1755" w:type="dxa"/>
            <w:tcBorders>
              <w:top w:val="nil" w:sz="6" w:space="0" w:color="auto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/>
        </w:tc>
        <w:tc>
          <w:tcPr>
            <w:tcW w:w="1557" w:type="dxa"/>
            <w:tcBorders>
              <w:top w:val="nil" w:sz="6" w:space="0" w:color="auto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/>
        </w:tc>
        <w:tc>
          <w:tcPr>
            <w:tcW w:w="1616" w:type="dxa"/>
            <w:tcBorders>
              <w:top w:val="nil" w:sz="6" w:space="0" w:color="auto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/>
        </w:tc>
        <w:tc>
          <w:tcPr>
            <w:tcW w:w="1692" w:type="dxa"/>
            <w:tcBorders>
              <w:top w:val="nil" w:sz="6" w:space="0" w:color="auto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/>
        </w:tc>
        <w:tc>
          <w:tcPr>
            <w:tcW w:w="1784" w:type="dxa"/>
            <w:tcBorders>
              <w:top w:val="nil" w:sz="6" w:space="0" w:color="auto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7"/>
              <w:ind w:left="464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(O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g)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350" w:hRule="exact"/>
        </w:trPr>
        <w:tc>
          <w:tcPr>
            <w:tcW w:w="552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7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</w:t>
            </w:r>
          </w:p>
        </w:tc>
        <w:tc>
          <w:tcPr>
            <w:tcW w:w="1755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840" w:right="71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</w:t>
            </w:r>
          </w:p>
        </w:tc>
        <w:tc>
          <w:tcPr>
            <w:tcW w:w="1557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77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38,15</w:t>
            </w:r>
          </w:p>
        </w:tc>
        <w:tc>
          <w:tcPr>
            <w:tcW w:w="1616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91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8,54</w:t>
            </w:r>
          </w:p>
        </w:tc>
        <w:tc>
          <w:tcPr>
            <w:tcW w:w="1692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83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12,85</w:t>
            </w:r>
          </w:p>
        </w:tc>
        <w:tc>
          <w:tcPr>
            <w:tcW w:w="1784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690" w:right="89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</w:t>
            </w:r>
          </w:p>
        </w:tc>
      </w:tr>
      <w:tr>
        <w:trPr>
          <w:trHeight w:val="350" w:hRule="exact"/>
        </w:trPr>
        <w:tc>
          <w:tcPr>
            <w:tcW w:w="552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7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</w:t>
            </w:r>
          </w:p>
        </w:tc>
        <w:tc>
          <w:tcPr>
            <w:tcW w:w="1755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840" w:right="71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</w:t>
            </w:r>
          </w:p>
        </w:tc>
        <w:tc>
          <w:tcPr>
            <w:tcW w:w="1557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77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32,75</w:t>
            </w:r>
          </w:p>
        </w:tc>
        <w:tc>
          <w:tcPr>
            <w:tcW w:w="1616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91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8,92</w:t>
            </w:r>
          </w:p>
        </w:tc>
        <w:tc>
          <w:tcPr>
            <w:tcW w:w="1692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95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4,83</w:t>
            </w:r>
          </w:p>
        </w:tc>
        <w:tc>
          <w:tcPr>
            <w:tcW w:w="1784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690" w:right="89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</w:t>
            </w:r>
          </w:p>
        </w:tc>
      </w:tr>
      <w:tr>
        <w:trPr>
          <w:trHeight w:val="348" w:hRule="exact"/>
        </w:trPr>
        <w:tc>
          <w:tcPr>
            <w:tcW w:w="552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7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</w:t>
            </w:r>
          </w:p>
        </w:tc>
        <w:tc>
          <w:tcPr>
            <w:tcW w:w="1755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840" w:right="71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</w:t>
            </w:r>
          </w:p>
        </w:tc>
        <w:tc>
          <w:tcPr>
            <w:tcW w:w="1557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77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30,23</w:t>
            </w:r>
          </w:p>
        </w:tc>
        <w:tc>
          <w:tcPr>
            <w:tcW w:w="1616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91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7,62</w:t>
            </w:r>
          </w:p>
        </w:tc>
        <w:tc>
          <w:tcPr>
            <w:tcW w:w="1692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95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7,92</w:t>
            </w:r>
          </w:p>
        </w:tc>
        <w:tc>
          <w:tcPr>
            <w:tcW w:w="1784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690" w:right="89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</w:t>
            </w:r>
          </w:p>
        </w:tc>
      </w:tr>
      <w:tr>
        <w:trPr>
          <w:trHeight w:val="350" w:hRule="exact"/>
        </w:trPr>
        <w:tc>
          <w:tcPr>
            <w:tcW w:w="552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/>
        </w:tc>
        <w:tc>
          <w:tcPr>
            <w:tcW w:w="1755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3"/>
              <w:ind w:left="67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Ra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Ra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557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3"/>
              <w:ind w:left="775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33,74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616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3"/>
              <w:ind w:left="917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8,34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692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3"/>
              <w:ind w:left="956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8,63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784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3"/>
              <w:ind w:left="690" w:right="898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</w:tbl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6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(202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276"/>
        <w:ind w:left="160" w:right="118" w:firstLine="84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33,74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oduktif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(2011:24)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umur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oduktif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276"/>
        <w:ind w:left="160" w:right="120" w:firstLine="72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8,34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hun.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(2011:25)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putus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 w:lineRule="auto" w:line="276"/>
        <w:ind w:left="160" w:right="121" w:firstLine="84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o)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hli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dimiliki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olong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(2011)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miliki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hingga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276"/>
        <w:ind w:left="160" w:right="122" w:firstLine="847"/>
        <w:sectPr>
          <w:pgMar w:header="736" w:footer="686" w:top="1080" w:bottom="280" w:left="1280" w:right="12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sz w:val="12"/>
          <w:szCs w:val="12"/>
        </w:rPr>
        <w:jc w:val="left"/>
        <w:spacing w:before="8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60"/>
      </w:pP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asan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6" w:lineRule="auto" w:line="276"/>
        <w:ind w:left="160" w:right="116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kusion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o)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ikut.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275"/>
        <w:ind w:left="160" w:right="122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kusion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4,42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dling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4,49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o)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ling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4,51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4,24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60"/>
      </w:pPr>
      <w:r>
        <w:pict>
          <v:group style="position:absolute;margin-left:71.77pt;margin-top:31.6731pt;width:426.94pt;height:0.46pt;mso-position-horizontal-relative:page;mso-position-vertical-relative:paragraph;z-index:-744" coordorigin="1435,633" coordsize="8539,9">
            <v:group style="position:absolute;left:1440;top:638;width:509;height:0" coordorigin="1440,638" coordsize="509,0">
              <v:shape style="position:absolute;left:1440;top:638;width:509;height:0" coordorigin="1440,638" coordsize="509,0" path="m1440,638l1949,638e" filled="f" stroked="t" strokeweight="0.46pt" strokecolor="#7E7E7E">
                <v:path arrowok="t"/>
              </v:shape>
              <v:group style="position:absolute;left:1951;top:638;width:7;height:0" coordorigin="1951,638" coordsize="7,0">
                <v:shape style="position:absolute;left:1951;top:638;width:7;height:0" coordorigin="1951,638" coordsize="7,0" path="m1951,638l1958,638e" filled="f" stroked="t" strokeweight="0.46pt" strokecolor="#7E7E7E">
                  <v:path arrowok="t"/>
                </v:shape>
                <v:group style="position:absolute;left:1961;top:638;width:2472;height:0" coordorigin="1961,638" coordsize="2472,0">
                  <v:shape style="position:absolute;left:1961;top:638;width:2472;height:0" coordorigin="1961,638" coordsize="2472,0" path="m1961,638l4433,638e" filled="f" stroked="t" strokeweight="0.46pt" strokecolor="#7E7E7E">
                    <v:path arrowok="t"/>
                  </v:shape>
                  <v:group style="position:absolute;left:4435;top:638;width:7;height:0" coordorigin="4435,638" coordsize="7,0">
                    <v:shape style="position:absolute;left:4435;top:638;width:7;height:0" coordorigin="4435,638" coordsize="7,0" path="m4435,638l4442,638e" filled="f" stroked="t" strokeweight="0.46pt" strokecolor="#7E7E7E">
                      <v:path arrowok="t"/>
                    </v:shape>
                    <v:group style="position:absolute;left:4445;top:638;width:2758;height:0" coordorigin="4445,638" coordsize="2758,0">
                      <v:shape style="position:absolute;left:4445;top:638;width:2758;height:0" coordorigin="4445,638" coordsize="2758,0" path="m4445,638l7202,638e" filled="f" stroked="t" strokeweight="0.46pt" strokecolor="#7E7E7E">
                        <v:path arrowok="t"/>
                      </v:shape>
                      <v:group style="position:absolute;left:7205;top:638;width:7;height:0" coordorigin="7205,638" coordsize="7,0">
                        <v:shape style="position:absolute;left:7205;top:638;width:7;height:0" coordorigin="7205,638" coordsize="7,0" path="m7205,638l7212,638e" filled="f" stroked="t" strokeweight="0.46pt" strokecolor="#7E7E7E">
                          <v:path arrowok="t"/>
                        </v:shape>
                        <v:group style="position:absolute;left:7214;top:638;width:2755;height:0" coordorigin="7214,638" coordsize="2755,0">
                          <v:shape style="position:absolute;left:7214;top:638;width:2755;height:0" coordorigin="7214,638" coordsize="2755,0" path="m7214,638l9970,638e" filled="f" stroked="t" strokeweight="0.46pt" strokecolor="#7E7E7E">
                            <v:path arrowok="t"/>
                          </v:shape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b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asan</w:t>
      </w:r>
      <w:r>
        <w:rPr>
          <w:rFonts w:cs="Times New Roman" w:hAnsi="Times New Roman" w:eastAsia="Times New Roman" w:ascii="Times New Roman"/>
          <w:b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1154"/>
      </w:pP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o)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gsa,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2019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3"/>
        <w:ind w:left="26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           </w:t>
      </w:r>
      <w:r>
        <w:rPr>
          <w:rFonts w:cs="Times New Roman" w:hAnsi="Times New Roman" w:eastAsia="Times New Roman" w:ascii="Times New Roman"/>
          <w:b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                       </w:t>
      </w:r>
      <w:r>
        <w:rPr>
          <w:rFonts w:cs="Times New Roman" w:hAnsi="Times New Roman" w:eastAsia="Times New Roman" w:ascii="Times New Roman"/>
          <w:b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                   </w:t>
      </w:r>
      <w:r>
        <w:rPr>
          <w:rFonts w:cs="Times New Roman" w:hAnsi="Times New Roman" w:eastAsia="Times New Roman" w:ascii="Times New Roman"/>
          <w:b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0"/>
        <w:ind w:left="354"/>
      </w:pPr>
      <w:r>
        <w:pict>
          <v:group style="position:absolute;margin-left:71.77pt;margin-top:2.25315pt;width:426.94pt;height:0.46pt;mso-position-horizontal-relative:page;mso-position-vertical-relative:paragraph;z-index:-743" coordorigin="1435,45" coordsize="8539,9">
            <v:group style="position:absolute;left:1440;top:50;width:509;height:0" coordorigin="1440,50" coordsize="509,0">
              <v:shape style="position:absolute;left:1440;top:50;width:509;height:0" coordorigin="1440,50" coordsize="509,0" path="m1440,50l1949,50e" filled="f" stroked="t" strokeweight="0.46pt" strokecolor="#7E7E7E">
                <v:path arrowok="t"/>
              </v:shape>
              <v:group style="position:absolute;left:1951;top:50;width:7;height:0" coordorigin="1951,50" coordsize="7,0">
                <v:shape style="position:absolute;left:1951;top:50;width:7;height:0" coordorigin="1951,50" coordsize="7,0" path="m1951,50l1958,50e" filled="f" stroked="t" strokeweight="0.46pt" strokecolor="#7E7E7E">
                  <v:path arrowok="t"/>
                </v:shape>
                <v:group style="position:absolute;left:1961;top:50;width:2472;height:0" coordorigin="1961,50" coordsize="2472,0">
                  <v:shape style="position:absolute;left:1961;top:50;width:2472;height:0" coordorigin="1961,50" coordsize="2472,0" path="m1961,50l4433,50e" filled="f" stroked="t" strokeweight="0.46pt" strokecolor="#7E7E7E">
                    <v:path arrowok="t"/>
                  </v:shape>
                  <v:group style="position:absolute;left:4435;top:50;width:7;height:0" coordorigin="4435,50" coordsize="7,0">
                    <v:shape style="position:absolute;left:4435;top:50;width:7;height:0" coordorigin="4435,50" coordsize="7,0" path="m4435,50l4442,50e" filled="f" stroked="t" strokeweight="0.46pt" strokecolor="#7E7E7E">
                      <v:path arrowok="t"/>
                    </v:shape>
                    <v:group style="position:absolute;left:4445;top:50;width:2758;height:0" coordorigin="4445,50" coordsize="2758,0">
                      <v:shape style="position:absolute;left:4445;top:50;width:2758;height:0" coordorigin="4445,50" coordsize="2758,0" path="m4445,50l7202,50e" filled="f" stroked="t" strokeweight="0.46pt" strokecolor="#7E7E7E">
                        <v:path arrowok="t"/>
                      </v:shape>
                      <v:group style="position:absolute;left:7205;top:50;width:7;height:0" coordorigin="7205,50" coordsize="7,0">
                        <v:shape style="position:absolute;left:7205;top:50;width:7;height:0" coordorigin="7205,50" coordsize="7,0" path="m7205,50l7212,50e" filled="f" stroked="t" strokeweight="0.46pt" strokecolor="#7E7E7E">
                          <v:path arrowok="t"/>
                        </v:shape>
                        <v:group style="position:absolute;left:7214;top:50;width:2755;height:0" coordorigin="7214,50" coordsize="2755,0">
                          <v:shape style="position:absolute;left:7214;top:50;width:2755;height:0" coordorigin="7214,50" coordsize="2755,0" path="m7214,50l9970,50e" filled="f" stroked="t" strokeweight="0.46pt" strokecolor="#7E7E7E">
                            <v:path arrowok="t"/>
                          </v:shape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          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44,92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      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4,49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7"/>
        <w:ind w:left="354"/>
      </w:pPr>
      <w:r>
        <w:pict>
          <v:group style="position:absolute;margin-left:71.77pt;margin-top:2.60313pt;width:426.94pt;height:0.46pt;mso-position-horizontal-relative:page;mso-position-vertical-relative:paragraph;z-index:-742" coordorigin="1435,52" coordsize="8539,9">
            <v:group style="position:absolute;left:1440;top:57;width:509;height:0" coordorigin="1440,57" coordsize="509,0">
              <v:shape style="position:absolute;left:1440;top:57;width:509;height:0" coordorigin="1440,57" coordsize="509,0" path="m1440,57l1949,57e" filled="f" stroked="t" strokeweight="0.46pt" strokecolor="#7E7E7E">
                <v:path arrowok="t"/>
              </v:shape>
              <v:group style="position:absolute;left:1951;top:57;width:7;height:0" coordorigin="1951,57" coordsize="7,0">
                <v:shape style="position:absolute;left:1951;top:57;width:7;height:0" coordorigin="1951,57" coordsize="7,0" path="m1951,57l1958,57e" filled="f" stroked="t" strokeweight="0.46pt" strokecolor="#7E7E7E">
                  <v:path arrowok="t"/>
                </v:shape>
                <v:group style="position:absolute;left:1961;top:57;width:2472;height:0" coordorigin="1961,57" coordsize="2472,0">
                  <v:shape style="position:absolute;left:1961;top:57;width:2472;height:0" coordorigin="1961,57" coordsize="2472,0" path="m1961,57l4433,57e" filled="f" stroked="t" strokeweight="0.46pt" strokecolor="#7E7E7E">
                    <v:path arrowok="t"/>
                  </v:shape>
                  <v:group style="position:absolute;left:4435;top:57;width:7;height:0" coordorigin="4435,57" coordsize="7,0">
                    <v:shape style="position:absolute;left:4435;top:57;width:7;height:0" coordorigin="4435,57" coordsize="7,0" path="m4435,57l4442,57e" filled="f" stroked="t" strokeweight="0.46pt" strokecolor="#7E7E7E">
                      <v:path arrowok="t"/>
                    </v:shape>
                    <v:group style="position:absolute;left:4445;top:57;width:2758;height:0" coordorigin="4445,57" coordsize="2758,0">
                      <v:shape style="position:absolute;left:4445;top:57;width:2758;height:0" coordorigin="4445,57" coordsize="2758,0" path="m4445,57l7202,57e" filled="f" stroked="t" strokeweight="0.46pt" strokecolor="#7E7E7E">
                        <v:path arrowok="t"/>
                      </v:shape>
                      <v:group style="position:absolute;left:7205;top:57;width:7;height:0" coordorigin="7205,57" coordsize="7,0">
                        <v:shape style="position:absolute;left:7205;top:57;width:7;height:0" coordorigin="7205,57" coordsize="7,0" path="m7205,57l7212,57e" filled="f" stroked="t" strokeweight="0.46pt" strokecolor="#7E7E7E">
                          <v:path arrowok="t"/>
                        </v:shape>
                        <v:group style="position:absolute;left:7214;top:57;width:2755;height:0" coordorigin="7214,57" coordsize="2755,0">
                          <v:shape style="position:absolute;left:7214;top:57;width:2755;height:0" coordorigin="7214,57" coordsize="2755,0" path="m7214,57l9970,57e" filled="f" stroked="t" strokeweight="0.46pt" strokecolor="#7E7E7E">
                            <v:path arrowok="t"/>
                          </v:shape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          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42,42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      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4,24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7"/>
        <w:ind w:left="354"/>
      </w:pPr>
      <w:r>
        <w:pict>
          <v:group style="position:absolute;margin-left:71.77pt;margin-top:2.60313pt;width:426.94pt;height:0.46pt;mso-position-horizontal-relative:page;mso-position-vertical-relative:paragraph;z-index:-741" coordorigin="1435,52" coordsize="8539,9">
            <v:group style="position:absolute;left:1440;top:57;width:509;height:0" coordorigin="1440,57" coordsize="509,0">
              <v:shape style="position:absolute;left:1440;top:57;width:509;height:0" coordorigin="1440,57" coordsize="509,0" path="m1440,57l1949,57e" filled="f" stroked="t" strokeweight="0.46pt" strokecolor="#7E7E7E">
                <v:path arrowok="t"/>
              </v:shape>
              <v:group style="position:absolute;left:1951;top:57;width:7;height:0" coordorigin="1951,57" coordsize="7,0">
                <v:shape style="position:absolute;left:1951;top:57;width:7;height:0" coordorigin="1951,57" coordsize="7,0" path="m1951,57l1958,57e" filled="f" stroked="t" strokeweight="0.46pt" strokecolor="#7E7E7E">
                  <v:path arrowok="t"/>
                </v:shape>
                <v:group style="position:absolute;left:1961;top:57;width:2472;height:0" coordorigin="1961,57" coordsize="2472,0">
                  <v:shape style="position:absolute;left:1961;top:57;width:2472;height:0" coordorigin="1961,57" coordsize="2472,0" path="m1961,57l4433,57e" filled="f" stroked="t" strokeweight="0.46pt" strokecolor="#7E7E7E">
                    <v:path arrowok="t"/>
                  </v:shape>
                  <v:group style="position:absolute;left:4435;top:57;width:7;height:0" coordorigin="4435,57" coordsize="7,0">
                    <v:shape style="position:absolute;left:4435;top:57;width:7;height:0" coordorigin="4435,57" coordsize="7,0" path="m4435,57l4442,57e" filled="f" stroked="t" strokeweight="0.46pt" strokecolor="#7E7E7E">
                      <v:path arrowok="t"/>
                    </v:shape>
                    <v:group style="position:absolute;left:4445;top:57;width:2758;height:0" coordorigin="4445,57" coordsize="2758,0">
                      <v:shape style="position:absolute;left:4445;top:57;width:2758;height:0" coordorigin="4445,57" coordsize="2758,0" path="m4445,57l7202,57e" filled="f" stroked="t" strokeweight="0.46pt" strokecolor="#7E7E7E">
                        <v:path arrowok="t"/>
                      </v:shape>
                      <v:group style="position:absolute;left:7205;top:57;width:7;height:0" coordorigin="7205,57" coordsize="7,0">
                        <v:shape style="position:absolute;left:7205;top:57;width:7;height:0" coordorigin="7205,57" coordsize="7,0" path="m7205,57l7212,57e" filled="f" stroked="t" strokeweight="0.46pt" strokecolor="#7E7E7E">
                          <v:path arrowok="t"/>
                        </v:shape>
                        <v:group style="position:absolute;left:7214;top:57;width:2755;height:0" coordorigin="7214,57" coordsize="2755,0">
                          <v:shape style="position:absolute;left:7214;top:57;width:2755;height:0" coordorigin="7214,57" coordsize="2755,0" path="m7214,57l9970,57e" filled="f" stroked="t" strokeweight="0.46pt" strokecolor="#7E7E7E">
                            <v:path arrowok="t"/>
                          </v:shape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pict>
          <v:group style="position:absolute;margin-left:71.77pt;margin-top:19.1631pt;width:426.94pt;height:0.46pt;mso-position-horizontal-relative:page;mso-position-vertical-relative:paragraph;z-index:-740" coordorigin="1435,383" coordsize="8539,9">
            <v:group style="position:absolute;left:1440;top:388;width:509;height:0" coordorigin="1440,388" coordsize="509,0">
              <v:shape style="position:absolute;left:1440;top:388;width:509;height:0" coordorigin="1440,388" coordsize="509,0" path="m1440,388l1949,388e" filled="f" stroked="t" strokeweight="0.46pt" strokecolor="#7E7E7E">
                <v:path arrowok="t"/>
              </v:shape>
              <v:group style="position:absolute;left:1951;top:388;width:7;height:0" coordorigin="1951,388" coordsize="7,0">
                <v:shape style="position:absolute;left:1951;top:388;width:7;height:0" coordorigin="1951,388" coordsize="7,0" path="m1951,388l1958,388e" filled="f" stroked="t" strokeweight="0.46pt" strokecolor="#7E7E7E">
                  <v:path arrowok="t"/>
                </v:shape>
                <v:group style="position:absolute;left:1961;top:388;width:2472;height:0" coordorigin="1961,388" coordsize="2472,0">
                  <v:shape style="position:absolute;left:1961;top:388;width:2472;height:0" coordorigin="1961,388" coordsize="2472,0" path="m1961,388l4433,388e" filled="f" stroked="t" strokeweight="0.46pt" strokecolor="#7E7E7E">
                    <v:path arrowok="t"/>
                  </v:shape>
                  <v:group style="position:absolute;left:4435;top:388;width:7;height:0" coordorigin="4435,388" coordsize="7,0">
                    <v:shape style="position:absolute;left:4435;top:388;width:7;height:0" coordorigin="4435,388" coordsize="7,0" path="m4435,388l4442,388e" filled="f" stroked="t" strokeweight="0.46pt" strokecolor="#7E7E7E">
                      <v:path arrowok="t"/>
                    </v:shape>
                    <v:group style="position:absolute;left:4445;top:388;width:2758;height:0" coordorigin="4445,388" coordsize="2758,0">
                      <v:shape style="position:absolute;left:4445;top:388;width:2758;height:0" coordorigin="4445,388" coordsize="2758,0" path="m4445,388l7202,388e" filled="f" stroked="t" strokeweight="0.46pt" strokecolor="#7E7E7E">
                        <v:path arrowok="t"/>
                      </v:shape>
                      <v:group style="position:absolute;left:7205;top:388;width:7;height:0" coordorigin="7205,388" coordsize="7,0">
                        <v:shape style="position:absolute;left:7205;top:388;width:7;height:0" coordorigin="7205,388" coordsize="7,0" path="m7205,388l7212,388e" filled="f" stroked="t" strokeweight="0.46pt" strokecolor="#7E7E7E">
                          <v:path arrowok="t"/>
                        </v:shape>
                        <v:group style="position:absolute;left:7214;top:388;width:2755;height:0" coordorigin="7214,388" coordsize="2755,0">
                          <v:shape style="position:absolute;left:7214;top:388;width:2755;height:0" coordorigin="7214,388" coordsize="2755,0" path="m7214,388l9970,388e" filled="f" stroked="t" strokeweight="0.46pt" strokecolor="#7E7E7E">
                            <v:path arrowok="t"/>
                          </v:shape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          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45,08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      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4,51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2"/>
        <w:ind w:left="1125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                                   </w:t>
      </w:r>
      <w:r>
        <w:rPr>
          <w:rFonts w:cs="Times New Roman" w:hAnsi="Times New Roman" w:eastAsia="Times New Roman" w:ascii="Times New Roman"/>
          <w:b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44,18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                                   </w:t>
      </w:r>
      <w:r>
        <w:rPr>
          <w:rFonts w:cs="Times New Roman" w:hAnsi="Times New Roman" w:eastAsia="Times New Roman" w:ascii="Times New Roman"/>
          <w:b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4,42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0"/>
        <w:ind w:left="160"/>
      </w:pPr>
      <w:r>
        <w:pict>
          <v:group style="position:absolute;margin-left:71.05pt;margin-top:2.25311pt;width:427.66pt;height:0.46pt;mso-position-horizontal-relative:page;mso-position-vertical-relative:paragraph;z-index:-739" coordorigin="1421,45" coordsize="8553,9">
            <v:group style="position:absolute;left:1426;top:50;width:3007;height:0" coordorigin="1426,50" coordsize="3007,0">
              <v:shape style="position:absolute;left:1426;top:50;width:3007;height:0" coordorigin="1426,50" coordsize="3007,0" path="m1426,50l4433,50e" filled="f" stroked="t" strokeweight="0.46pt" strokecolor="#7E7E7E">
                <v:path arrowok="t"/>
              </v:shape>
              <v:group style="position:absolute;left:4421;top:50;width:7;height:0" coordorigin="4421,50" coordsize="7,0">
                <v:shape style="position:absolute;left:4421;top:50;width:7;height:0" coordorigin="4421,50" coordsize="7,0" path="m4421,50l4428,50e" filled="f" stroked="t" strokeweight="0.46pt" strokecolor="#7E7E7E">
                  <v:path arrowok="t"/>
                </v:shape>
                <v:group style="position:absolute;left:4430;top:50;width:2772;height:0" coordorigin="4430,50" coordsize="2772,0">
                  <v:shape style="position:absolute;left:4430;top:50;width:2772;height:0" coordorigin="4430,50" coordsize="2772,0" path="m4430,50l7202,50e" filled="f" stroked="t" strokeweight="0.46pt" strokecolor="#7E7E7E">
                    <v:path arrowok="t"/>
                  </v:shape>
                  <v:group style="position:absolute;left:7190;top:50;width:7;height:0" coordorigin="7190,50" coordsize="7,0">
                    <v:shape style="position:absolute;left:7190;top:50;width:7;height:0" coordorigin="7190,50" coordsize="7,0" path="m7190,50l7198,50e" filled="f" stroked="t" strokeweight="0.46pt" strokecolor="#7E7E7E">
                      <v:path arrowok="t"/>
                    </v:shape>
                    <v:group style="position:absolute;left:7200;top:50;width:2770;height:0" coordorigin="7200,50" coordsize="2770,0">
                      <v:shape style="position:absolute;left:7200;top:50;width:2770;height:0" coordorigin="7200,50" coordsize="2770,0" path="m7200,50l9970,50e" filled="f" stroked="t" strokeweight="0.46pt" strokecolor="#7E7E7E">
                        <v:path arrowok="t"/>
                      </v:shape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(2020)</w:t>
      </w:r>
    </w:p>
    <w:p>
      <w:pPr>
        <w:rPr>
          <w:sz w:val="16"/>
          <w:szCs w:val="16"/>
        </w:rPr>
        <w:jc w:val="left"/>
        <w:spacing w:before="5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6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Basis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6" w:lineRule="auto" w:line="275"/>
        <w:ind w:left="160" w:right="121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ikut.</w:t>
      </w:r>
    </w:p>
    <w:p>
      <w:pPr>
        <w:rPr>
          <w:sz w:val="28"/>
          <w:szCs w:val="28"/>
        </w:rPr>
        <w:jc w:val="left"/>
        <w:spacing w:before="1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tLeast" w:line="300"/>
        <w:ind w:left="1012" w:right="129" w:hanging="852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b/>
          <w:spacing w:val="-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b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Basis</w:t>
      </w:r>
      <w:r>
        <w:rPr>
          <w:rFonts w:cs="Times New Roman" w:hAnsi="Times New Roman" w:eastAsia="Times New Roman" w:ascii="Times New Roman"/>
          <w:b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gas</w:t>
      </w:r>
      <w:r>
        <w:rPr>
          <w:rFonts w:cs="Times New Roman" w:hAnsi="Times New Roman" w:eastAsia="Times New Roman" w:ascii="Times New Roman"/>
          <w:b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b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TPN</w:t>
      </w:r>
      <w:r>
        <w:rPr>
          <w:rFonts w:cs="Times New Roman" w:hAnsi="Times New Roman" w:eastAsia="Times New Roman" w:ascii="Times New Roman"/>
          <w:b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(P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o)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gsa,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2019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4"/>
          <w:szCs w:val="4"/>
        </w:rPr>
        <w:jc w:val="left"/>
        <w:spacing w:before="10" w:lineRule="exact" w:line="40"/>
      </w:pPr>
      <w:r>
        <w:rPr>
          <w:sz w:val="4"/>
          <w:szCs w:val="4"/>
        </w:rPr>
      </w:r>
    </w:p>
    <w:tbl>
      <w:tblPr>
        <w:tblW w:w="0" w:type="auto"/>
        <w:tblLook w:val="01E0"/>
        <w:jc w:val="left"/>
        <w:tblInd w:w="15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29" w:hRule="exact"/>
        </w:trPr>
        <w:tc>
          <w:tcPr>
            <w:tcW w:w="110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"/>
              <w:ind w:left="190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No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919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1018" w:right="943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li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4507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981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ah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Basis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gas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(R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24"/>
                <w:szCs w:val="24"/>
              </w:rPr>
              <w:t>/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la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326" w:hRule="exact"/>
        </w:trPr>
        <w:tc>
          <w:tcPr>
            <w:tcW w:w="110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27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</w:t>
            </w:r>
          </w:p>
        </w:tc>
        <w:tc>
          <w:tcPr>
            <w:tcW w:w="2919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397" w:right="132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</w:t>
            </w:r>
          </w:p>
        </w:tc>
        <w:tc>
          <w:tcPr>
            <w:tcW w:w="4507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87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2.276.923,08</w:t>
            </w:r>
          </w:p>
        </w:tc>
      </w:tr>
      <w:tr>
        <w:trPr>
          <w:trHeight w:val="326" w:hRule="exact"/>
        </w:trPr>
        <w:tc>
          <w:tcPr>
            <w:tcW w:w="110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27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</w:t>
            </w:r>
          </w:p>
        </w:tc>
        <w:tc>
          <w:tcPr>
            <w:tcW w:w="2919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397" w:right="132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</w:t>
            </w:r>
          </w:p>
        </w:tc>
        <w:tc>
          <w:tcPr>
            <w:tcW w:w="4507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87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2.266.666,67</w:t>
            </w:r>
          </w:p>
        </w:tc>
      </w:tr>
      <w:tr>
        <w:trPr>
          <w:trHeight w:val="329" w:hRule="exact"/>
        </w:trPr>
        <w:tc>
          <w:tcPr>
            <w:tcW w:w="110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"/>
              <w:ind w:left="27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</w:t>
            </w:r>
          </w:p>
        </w:tc>
        <w:tc>
          <w:tcPr>
            <w:tcW w:w="2919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397" w:right="132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</w:t>
            </w:r>
          </w:p>
        </w:tc>
        <w:tc>
          <w:tcPr>
            <w:tcW w:w="4507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87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2.301.538,46</w:t>
            </w:r>
          </w:p>
        </w:tc>
      </w:tr>
      <w:tr>
        <w:trPr>
          <w:trHeight w:val="326" w:hRule="exact"/>
        </w:trPr>
        <w:tc>
          <w:tcPr>
            <w:tcW w:w="1106" w:type="dxa"/>
            <w:tcBorders>
              <w:top w:val="nil" w:sz="6" w:space="0" w:color="auto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/>
        </w:tc>
        <w:tc>
          <w:tcPr>
            <w:tcW w:w="2919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624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Ra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Ra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4507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879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2.282.105,26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</w:tbl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22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(202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276"/>
        <w:ind w:left="160" w:right="119" w:firstLine="72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o)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Rp.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2.282.105,26/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tinggi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Rp.2.301.538,46/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2.266.666,67/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60"/>
      </w:pP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Basis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6" w:lineRule="auto" w:line="276"/>
        <w:ind w:left="160" w:right="119" w:firstLine="720"/>
        <w:sectPr>
          <w:pgMar w:header="736" w:footer="686" w:top="1080" w:bottom="280" w:left="1280" w:right="12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kuision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o)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ikut.</w:t>
      </w:r>
    </w:p>
    <w:p>
      <w:pPr>
        <w:rPr>
          <w:sz w:val="12"/>
          <w:szCs w:val="12"/>
        </w:rPr>
        <w:jc w:val="left"/>
        <w:spacing w:before="8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6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4.</w:t>
      </w:r>
      <w:r>
        <w:rPr>
          <w:rFonts w:cs="Times New Roman" w:hAnsi="Times New Roman" w:eastAsia="Times New Roman" w:ascii="Times New Roman"/>
          <w:b/>
          <w:spacing w:val="-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Basis</w:t>
      </w:r>
      <w:r>
        <w:rPr>
          <w:rFonts w:cs="Times New Roman" w:hAnsi="Times New Roman" w:eastAsia="Times New Roman" w:ascii="Times New Roman"/>
          <w:b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b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ya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 w:lineRule="exact" w:line="260"/>
        <w:ind w:left="1012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(P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o)</w:t>
      </w:r>
      <w:r>
        <w:rPr>
          <w:rFonts w:cs="Times New Roman" w:hAnsi="Times New Roman" w:eastAsia="Times New Roman" w:ascii="Times New Roman"/>
          <w:b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gsa,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2019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5"/>
          <w:szCs w:val="5"/>
        </w:rPr>
        <w:jc w:val="left"/>
        <w:spacing w:before="5" w:lineRule="exact" w:line="40"/>
      </w:pPr>
      <w:r>
        <w:rPr>
          <w:sz w:val="5"/>
          <w:szCs w:val="5"/>
        </w:rPr>
      </w:r>
    </w:p>
    <w:tbl>
      <w:tblPr>
        <w:tblW w:w="0" w:type="auto"/>
        <w:tblLook w:val="01E0"/>
        <w:jc w:val="left"/>
        <w:tblInd w:w="15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50" w:hRule="exact"/>
        </w:trPr>
        <w:tc>
          <w:tcPr>
            <w:tcW w:w="10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7"/>
              <w:ind w:left="125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No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3033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3"/>
              <w:ind w:left="985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li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4463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3"/>
              <w:ind w:left="1166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To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al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(R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/B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la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350" w:hRule="exact"/>
        </w:trPr>
        <w:tc>
          <w:tcPr>
            <w:tcW w:w="10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21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</w:t>
            </w:r>
          </w:p>
        </w:tc>
        <w:tc>
          <w:tcPr>
            <w:tcW w:w="3033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326" w:right="151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</w:t>
            </w:r>
          </w:p>
        </w:tc>
        <w:tc>
          <w:tcPr>
            <w:tcW w:w="4463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26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267.777</w:t>
            </w:r>
          </w:p>
        </w:tc>
      </w:tr>
      <w:tr>
        <w:trPr>
          <w:trHeight w:val="350" w:hRule="exact"/>
        </w:trPr>
        <w:tc>
          <w:tcPr>
            <w:tcW w:w="10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21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</w:t>
            </w:r>
          </w:p>
        </w:tc>
        <w:tc>
          <w:tcPr>
            <w:tcW w:w="3033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326" w:right="151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</w:t>
            </w:r>
          </w:p>
        </w:tc>
        <w:tc>
          <w:tcPr>
            <w:tcW w:w="4463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26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148.250</w:t>
            </w:r>
          </w:p>
        </w:tc>
      </w:tr>
      <w:tr>
        <w:trPr>
          <w:trHeight w:val="350" w:hRule="exact"/>
        </w:trPr>
        <w:tc>
          <w:tcPr>
            <w:tcW w:w="10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21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</w:t>
            </w:r>
          </w:p>
        </w:tc>
        <w:tc>
          <w:tcPr>
            <w:tcW w:w="3033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326" w:right="151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</w:t>
            </w:r>
          </w:p>
        </w:tc>
        <w:tc>
          <w:tcPr>
            <w:tcW w:w="4463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26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182.682</w:t>
            </w:r>
          </w:p>
        </w:tc>
      </w:tr>
      <w:tr>
        <w:trPr>
          <w:trHeight w:val="350" w:hRule="exact"/>
        </w:trPr>
        <w:tc>
          <w:tcPr>
            <w:tcW w:w="1036" w:type="dxa"/>
            <w:tcBorders>
              <w:top w:val="nil" w:sz="6" w:space="0" w:color="auto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/>
        </w:tc>
        <w:tc>
          <w:tcPr>
            <w:tcW w:w="3033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618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Ra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Ra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4463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2267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200.920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</w:tbl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6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(202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276"/>
        <w:ind w:left="160" w:right="123" w:firstLine="70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o)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Rp.200.920,00/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Rp.267.777,00/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Rp.148.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50,00/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46"/>
      </w:pP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Basis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8" w:lineRule="auto" w:line="275"/>
        <w:ind w:left="160" w:right="118" w:firstLine="72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h)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tika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ondol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kutip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ikut.</w:t>
      </w:r>
    </w:p>
    <w:p>
      <w:pPr>
        <w:rPr>
          <w:sz w:val="28"/>
          <w:szCs w:val="28"/>
        </w:rPr>
        <w:jc w:val="left"/>
        <w:spacing w:before="1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tLeast" w:line="300"/>
        <w:ind w:left="1012" w:right="127" w:hanging="852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5.</w:t>
      </w:r>
      <w:r>
        <w:rPr>
          <w:rFonts w:cs="Times New Roman" w:hAnsi="Times New Roman" w:eastAsia="Times New Roman" w:ascii="Times New Roman"/>
          <w:b/>
          <w:spacing w:val="-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b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b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(P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o)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gsa,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2019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4"/>
          <w:szCs w:val="4"/>
        </w:rPr>
        <w:jc w:val="left"/>
        <w:spacing w:before="10" w:lineRule="exact" w:line="40"/>
      </w:pPr>
      <w:r>
        <w:rPr>
          <w:sz w:val="4"/>
          <w:szCs w:val="4"/>
        </w:rPr>
      </w:r>
    </w:p>
    <w:tbl>
      <w:tblPr>
        <w:tblW w:w="0" w:type="auto"/>
        <w:tblLook w:val="01E0"/>
        <w:jc w:val="left"/>
        <w:tblInd w:w="15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34" w:hRule="exact"/>
        </w:trPr>
        <w:tc>
          <w:tcPr>
            <w:tcW w:w="10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7"/>
              <w:ind w:left="122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No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3032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3"/>
              <w:ind w:left="975" w:right="1099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li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4312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3"/>
              <w:ind w:left="1137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To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al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(R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/B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la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334" w:hRule="exact"/>
        </w:trPr>
        <w:tc>
          <w:tcPr>
            <w:tcW w:w="10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20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</w:t>
            </w:r>
          </w:p>
        </w:tc>
        <w:tc>
          <w:tcPr>
            <w:tcW w:w="3032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356" w:right="147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</w:t>
            </w:r>
          </w:p>
        </w:tc>
        <w:tc>
          <w:tcPr>
            <w:tcW w:w="4312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1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121.588</w:t>
            </w:r>
          </w:p>
        </w:tc>
      </w:tr>
      <w:tr>
        <w:trPr>
          <w:trHeight w:val="334" w:hRule="exact"/>
        </w:trPr>
        <w:tc>
          <w:tcPr>
            <w:tcW w:w="10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20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</w:t>
            </w:r>
          </w:p>
        </w:tc>
        <w:tc>
          <w:tcPr>
            <w:tcW w:w="3032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356" w:right="147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</w:t>
            </w:r>
          </w:p>
        </w:tc>
        <w:tc>
          <w:tcPr>
            <w:tcW w:w="4312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23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99.225</w:t>
            </w:r>
          </w:p>
        </w:tc>
      </w:tr>
      <w:tr>
        <w:trPr>
          <w:trHeight w:val="331" w:hRule="exact"/>
        </w:trPr>
        <w:tc>
          <w:tcPr>
            <w:tcW w:w="10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20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</w:t>
            </w:r>
          </w:p>
        </w:tc>
        <w:tc>
          <w:tcPr>
            <w:tcW w:w="3032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356" w:right="147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</w:t>
            </w:r>
          </w:p>
        </w:tc>
        <w:tc>
          <w:tcPr>
            <w:tcW w:w="4312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1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129.426</w:t>
            </w:r>
          </w:p>
        </w:tc>
      </w:tr>
      <w:tr>
        <w:trPr>
          <w:trHeight w:val="334" w:hRule="exact"/>
        </w:trPr>
        <w:tc>
          <w:tcPr>
            <w:tcW w:w="1066" w:type="dxa"/>
            <w:tcBorders>
              <w:top w:val="nil" w:sz="6" w:space="0" w:color="auto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/>
        </w:tc>
        <w:tc>
          <w:tcPr>
            <w:tcW w:w="3032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3"/>
              <w:ind w:left="650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Ra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Ra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4312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3"/>
              <w:ind w:left="2116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117.207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</w:tbl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6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(202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275"/>
        <w:ind w:left="160" w:right="121" w:firstLine="72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Rp.117.207.00/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Rp.129.426.00/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Rp.99.2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5.00/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6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ali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6" w:lineRule="auto" w:line="275"/>
        <w:ind w:left="160" w:right="126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ikut.</w:t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left"/>
        <w:spacing w:before="4"/>
        <w:ind w:left="1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3,414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0,038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21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92X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21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0,774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5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ikut: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 w:lineRule="auto" w:line="265"/>
        <w:ind w:left="726" w:right="123" w:hanging="283"/>
        <w:sectPr>
          <w:pgMar w:header="736" w:footer="686" w:top="1080" w:bottom="280" w:left="1280" w:right="1280"/>
          <w:pgSz w:w="11920" w:h="16840"/>
        </w:sectPr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3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0,038.</w:t>
      </w:r>
      <w:r>
        <w:rPr>
          <w:rFonts w:cs="Times New Roman" w:hAnsi="Times New Roman" w:eastAsia="Times New Roman" w:ascii="Times New Roman"/>
          <w:spacing w:val="3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jika</w:t>
      </w:r>
      <w:r>
        <w:rPr>
          <w:rFonts w:cs="Times New Roman" w:hAnsi="Times New Roman" w:eastAsia="Times New Roman" w:ascii="Times New Roman"/>
          <w:spacing w:val="3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3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3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3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3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3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ngg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ka</w:t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 w:lineRule="auto" w:line="275"/>
        <w:ind w:left="726" w:right="12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1.000.000/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0,038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272"/>
        <w:ind w:left="726" w:right="121" w:hanging="2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3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0,092.</w:t>
      </w:r>
      <w:r>
        <w:rPr>
          <w:rFonts w:cs="Times New Roman" w:hAnsi="Times New Roman" w:eastAsia="Times New Roman" w:ascii="Times New Roman"/>
          <w:spacing w:val="3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jika</w:t>
      </w:r>
      <w:r>
        <w:rPr>
          <w:rFonts w:cs="Times New Roman" w:hAnsi="Times New Roman" w:eastAsia="Times New Roman" w:ascii="Times New Roman"/>
          <w:spacing w:val="4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4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4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4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ikk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Rp.100.000/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bul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"/>
        <w:ind w:left="72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0,093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3" w:lineRule="auto" w:line="272"/>
        <w:ind w:left="726" w:right="120" w:hanging="283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0,77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jika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5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5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5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4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ikk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Rp.100.000/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bul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bk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0,774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sko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.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267"/>
        <w:ind w:left="160" w:right="111" w:firstLine="566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tistik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lisis.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tistik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position w:val="1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0,479.</w:t>
      </w:r>
      <w:r>
        <w:rPr>
          <w:rFonts w:cs="Times New Roman" w:hAnsi="Times New Roman" w:eastAsia="Times New Roman" w:ascii="Times New Roman"/>
          <w:spacing w:val="4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o)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7,9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52,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uhi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 w:lineRule="exact" w:line="260"/>
        <w:ind w:left="160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dim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sukk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mod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ini.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2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95" w:hRule="exact"/>
        </w:trPr>
        <w:tc>
          <w:tcPr>
            <w:tcW w:w="3729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69"/>
              <w:ind w:left="40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Ta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6.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Hasil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lisis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is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ik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4922" w:type="dxa"/>
            <w:gridSpan w:val="5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26" w:hRule="exact"/>
        </w:trPr>
        <w:tc>
          <w:tcPr>
            <w:tcW w:w="3729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223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Va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ia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717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right"/>
              <w:ind w:right="72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1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580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right"/>
              <w:ind w:right="42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016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/>
        </w:tc>
        <w:tc>
          <w:tcPr>
            <w:tcW w:w="1418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355"/>
            </w:pP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ig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307" w:hRule="exact"/>
        </w:trPr>
        <w:tc>
          <w:tcPr>
            <w:tcW w:w="3729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4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Konst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nta</w:t>
            </w:r>
          </w:p>
        </w:tc>
        <w:tc>
          <w:tcPr>
            <w:tcW w:w="717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"/>
              <w:ind w:left="19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3,314</w:t>
            </w:r>
          </w:p>
        </w:tc>
        <w:tc>
          <w:tcPr>
            <w:tcW w:w="580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016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2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8,400</w:t>
            </w:r>
          </w:p>
        </w:tc>
        <w:tc>
          <w:tcPr>
            <w:tcW w:w="1418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77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0,000</w:t>
            </w:r>
          </w:p>
        </w:tc>
      </w:tr>
      <w:tr>
        <w:trPr>
          <w:trHeight w:val="317" w:hRule="exact"/>
        </w:trPr>
        <w:tc>
          <w:tcPr>
            <w:tcW w:w="37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7"/>
              <w:ind w:left="14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</w:p>
        </w:tc>
        <w:tc>
          <w:tcPr>
            <w:tcW w:w="7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7"/>
              <w:ind w:left="113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0,038</w:t>
            </w:r>
          </w:p>
        </w:tc>
        <w:tc>
          <w:tcPr>
            <w:tcW w:w="5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0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7"/>
              <w:ind w:left="42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0,243</w:t>
            </w:r>
          </w:p>
        </w:tc>
        <w:tc>
          <w:tcPr>
            <w:tcW w:w="14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7"/>
              <w:ind w:left="77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0,810</w:t>
            </w:r>
          </w:p>
        </w:tc>
      </w:tr>
      <w:tr>
        <w:trPr>
          <w:trHeight w:val="317" w:hRule="exact"/>
        </w:trPr>
        <w:tc>
          <w:tcPr>
            <w:tcW w:w="37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7"/>
              <w:ind w:left="148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bih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nj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  <w:tc>
          <w:tcPr>
            <w:tcW w:w="7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7"/>
              <w:ind w:left="19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0,092</w:t>
            </w:r>
          </w:p>
        </w:tc>
        <w:tc>
          <w:tcPr>
            <w:tcW w:w="5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0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7"/>
              <w:ind w:left="12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1,881</w:t>
            </w:r>
          </w:p>
        </w:tc>
        <w:tc>
          <w:tcPr>
            <w:tcW w:w="14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7"/>
              <w:ind w:left="77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0,069</w:t>
            </w:r>
          </w:p>
        </w:tc>
      </w:tr>
      <w:tr>
        <w:trPr>
          <w:trHeight w:val="341" w:hRule="exact"/>
        </w:trPr>
        <w:tc>
          <w:tcPr>
            <w:tcW w:w="3729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7"/>
              <w:ind w:left="148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bih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</w:p>
        </w:tc>
        <w:tc>
          <w:tcPr>
            <w:tcW w:w="717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/>
        </w:tc>
        <w:tc>
          <w:tcPr>
            <w:tcW w:w="11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7"/>
              <w:ind w:left="19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0,774</w:t>
            </w:r>
          </w:p>
        </w:tc>
        <w:tc>
          <w:tcPr>
            <w:tcW w:w="580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/>
        </w:tc>
        <w:tc>
          <w:tcPr>
            <w:tcW w:w="1016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7"/>
              <w:ind w:left="12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4,014</w:t>
            </w:r>
          </w:p>
        </w:tc>
        <w:tc>
          <w:tcPr>
            <w:tcW w:w="1418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7"/>
              <w:ind w:left="77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0,000</w:t>
            </w:r>
          </w:p>
        </w:tc>
      </w:tr>
      <w:tr>
        <w:trPr>
          <w:trHeight w:val="305" w:hRule="exact"/>
        </w:trPr>
        <w:tc>
          <w:tcPr>
            <w:tcW w:w="3729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4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qu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e</w:t>
            </w:r>
          </w:p>
        </w:tc>
        <w:tc>
          <w:tcPr>
            <w:tcW w:w="717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9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0,479</w:t>
            </w:r>
          </w:p>
        </w:tc>
        <w:tc>
          <w:tcPr>
            <w:tcW w:w="580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016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18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17" w:hRule="exact"/>
        </w:trPr>
        <w:tc>
          <w:tcPr>
            <w:tcW w:w="37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7"/>
              <w:ind w:left="14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F</w:t>
            </w:r>
          </w:p>
        </w:tc>
        <w:tc>
          <w:tcPr>
            <w:tcW w:w="7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7"/>
              <w:ind w:left="7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10,402</w:t>
            </w:r>
          </w:p>
        </w:tc>
        <w:tc>
          <w:tcPr>
            <w:tcW w:w="5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0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41" w:hRule="exact"/>
        </w:trPr>
        <w:tc>
          <w:tcPr>
            <w:tcW w:w="3729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7"/>
              <w:ind w:left="148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ig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F</w:t>
            </w:r>
          </w:p>
        </w:tc>
        <w:tc>
          <w:tcPr>
            <w:tcW w:w="717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/>
        </w:tc>
        <w:tc>
          <w:tcPr>
            <w:tcW w:w="11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7"/>
              <w:ind w:left="19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0,000</w:t>
            </w:r>
          </w:p>
        </w:tc>
        <w:tc>
          <w:tcPr>
            <w:tcW w:w="580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/>
        </w:tc>
        <w:tc>
          <w:tcPr>
            <w:tcW w:w="1016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/>
        </w:tc>
        <w:tc>
          <w:tcPr>
            <w:tcW w:w="1418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/>
        </w:tc>
      </w:tr>
    </w:tbl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6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(202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272"/>
        <w:ind w:left="160" w:right="121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ca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22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10,402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0,000.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simpul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auto" w:line="272"/>
        <w:ind w:left="160" w:right="115" w:firstLine="720"/>
        <w:sectPr>
          <w:pgMar w:header="736" w:footer="686" w:top="1080" w:bottom="280" w:left="1280" w:right="12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diuji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itu: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ca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0,243</w:t>
      </w:r>
      <w:r>
        <w:rPr>
          <w:rFonts w:cs="Times New Roman" w:hAnsi="Times New Roman" w:eastAsia="Times New Roman" w:ascii="Times New Roman"/>
          <w:spacing w:val="2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ig</w:t>
      </w:r>
      <w:r>
        <w:rPr>
          <w:rFonts w:cs="Times New Roman" w:hAnsi="Times New Roman" w:eastAsia="Times New Roman" w:ascii="Times New Roman"/>
          <w:spacing w:val="1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2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0,8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0.</w:t>
      </w:r>
      <w:r>
        <w:rPr>
          <w:rFonts w:cs="Times New Roman" w:hAnsi="Times New Roman" w:eastAsia="Times New Roman" w:ascii="Times New Roman"/>
          <w:spacing w:val="2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spacing w:val="2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0,05,</w:t>
      </w:r>
      <w:r>
        <w:rPr>
          <w:rFonts w:cs="Times New Roman" w:hAnsi="Times New Roman" w:eastAsia="Times New Roman" w:ascii="Times New Roman"/>
          <w:spacing w:val="2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hing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disimpulk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pis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o)</w:t>
      </w:r>
      <w:r>
        <w:rPr>
          <w:rFonts w:cs="Times New Roman" w:hAnsi="Times New Roman" w:eastAsia="Times New Roman" w:ascii="Times New Roman"/>
          <w:spacing w:val="4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ca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1,881</w:t>
      </w:r>
      <w:r>
        <w:rPr>
          <w:rFonts w:cs="Times New Roman" w:hAnsi="Times New Roman" w:eastAsia="Times New Roman" w:ascii="Times New Roman"/>
          <w:spacing w:val="4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4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4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0,069.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ig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spacing w:val="2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0,05</w:t>
      </w:r>
      <w:r>
        <w:rPr>
          <w:rFonts w:cs="Times New Roman" w:hAnsi="Times New Roman" w:eastAsia="Times New Roman" w:ascii="Times New Roman"/>
          <w:spacing w:val="2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disimpulk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pis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2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2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272"/>
        <w:ind w:left="160" w:right="11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ca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4,014</w:t>
      </w:r>
      <w:r>
        <w:rPr>
          <w:rFonts w:cs="Times New Roman" w:hAnsi="Times New Roman" w:eastAsia="Times New Roman" w:ascii="Times New Roman"/>
          <w:spacing w:val="1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ig</w:t>
      </w:r>
      <w:r>
        <w:rPr>
          <w:rFonts w:cs="Times New Roman" w:hAnsi="Times New Roman" w:eastAsia="Times New Roman" w:ascii="Times New Roman"/>
          <w:spacing w:val="1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1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0,00.</w:t>
      </w:r>
      <w:r>
        <w:rPr>
          <w:rFonts w:cs="Times New Roman" w:hAnsi="Times New Roman" w:eastAsia="Times New Roman" w:ascii="Times New Roman"/>
          <w:spacing w:val="1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1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g</w:t>
      </w:r>
      <w:r>
        <w:rPr>
          <w:rFonts w:cs="Times New Roman" w:hAnsi="Times New Roman" w:eastAsia="Times New Roman" w:ascii="Times New Roman"/>
          <w:spacing w:val="16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&lt;</w:t>
      </w:r>
      <w:r>
        <w:rPr>
          <w:rFonts w:cs="Times New Roman" w:hAnsi="Times New Roman" w:eastAsia="Times New Roman" w:ascii="Times New Roman"/>
          <w:spacing w:val="1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0,01</w:t>
      </w:r>
      <w:r>
        <w:rPr>
          <w:rFonts w:cs="Times New Roman" w:hAnsi="Times New Roman" w:eastAsia="Times New Roman" w:ascii="Times New Roman"/>
          <w:spacing w:val="1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hingga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disimpulk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.</w:t>
      </w:r>
    </w:p>
    <w:p>
      <w:pPr>
        <w:rPr>
          <w:sz w:val="12"/>
          <w:szCs w:val="12"/>
        </w:rPr>
        <w:jc w:val="left"/>
        <w:spacing w:before="7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6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5.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b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ENUT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6" w:lineRule="auto" w:line="275"/>
        <w:ind w:left="160" w:right="114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kusion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4,42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2.282.105,26/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Rp.200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920/bul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117.207/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414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0,038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2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0,92X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2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0,774X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o)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,9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o)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pis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4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4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4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4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pis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5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5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pis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5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5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wit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.</w:t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6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6.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b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276"/>
        <w:ind w:left="160" w:right="46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1999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aga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199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alia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Daya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a: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Gibson,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dkk.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2005.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Daya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hot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ndi.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2002.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6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72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sindo.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 w:lineRule="auto" w:line="277"/>
        <w:ind w:left="726" w:right="479" w:hanging="56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in,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2003.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Daya</w:t>
      </w:r>
      <w:r>
        <w:rPr>
          <w:rFonts w:cs="Times New Roman" w:hAnsi="Times New Roman" w:eastAsia="Times New Roman" w:ascii="Times New Roman"/>
          <w:b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b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b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isas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disi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visi,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6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1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2018.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isasi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aa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1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av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3"/>
        <w:ind w:left="726"/>
      </w:pP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1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kson.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2006.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 w:lineRule="auto" w:line="275"/>
        <w:ind w:left="160" w:right="1076" w:firstLine="566"/>
      </w:pP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Daya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2005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sia.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"/>
        <w:ind w:left="16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2005.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41"/>
        <w:ind w:left="842" w:right="669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1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sia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aa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160"/>
        <w:sectPr>
          <w:pgMar w:header="736" w:footer="686" w:top="1080" w:bottom="280" w:left="1280" w:right="12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Robbins,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ion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avio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 w:lineRule="auto" w:line="275"/>
        <w:ind w:left="160" w:right="119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2001.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osiolo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asya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sia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Cipt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ilson.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2003.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laian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"/>
        <w:ind w:left="72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3" w:lineRule="auto" w:line="275"/>
        <w:ind w:left="160" w:right="53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2006.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Daya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alisis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sito.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2007.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sectPr>
      <w:pgMar w:header="736" w:footer="686" w:top="1080" w:bottom="280" w:left="1280" w:right="128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69.07pt;margin-top:783.19pt;width:457.06pt;height:4.42pt;mso-position-horizontal-relative:page;mso-position-vertical-relative:page;z-index:-744" coordorigin="1381,15664" coordsize="9141,88">
          <v:group style="position:absolute;left:1411;top:15694;width:9082;height:0" coordorigin="1411,15694" coordsize="9082,0">
            <v:shape style="position:absolute;left:1411;top:15694;width:9082;height:0" coordorigin="1411,15694" coordsize="9082,0" path="m1411,15694l10493,15694e" filled="f" stroked="t" strokeweight="2.98pt" strokecolor="#622323">
              <v:path arrowok="t"/>
            </v:shape>
            <v:group style="position:absolute;left:1411;top:15745;width:9082;height:0" coordorigin="1411,15745" coordsize="9082,0">
              <v:shape style="position:absolute;left:1411;top:15745;width:9082;height:0" coordorigin="1411,15745" coordsize="9082,0" path="m1411,15745l10493,15745e" filled="f" stroked="t" strokeweight="0.7pt" strokecolor="#622323">
                <v:path arrowok="t"/>
              </v:shape>
            </v:group>
          </v:group>
          <w10:wrap type="none"/>
        </v:group>
      </w:pict>
    </w:r>
    <w:r>
      <w:pict>
        <v:shape type="#_x0000_t202" style="position:absolute;margin-left:71pt;margin-top:788.474pt;width:427.334pt;height:9.78562pt;mso-position-horizontal-relative:page;mso-position-vertical-relative:page;z-index:-74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5"/>
                    <w:szCs w:val="15"/>
                  </w:rPr>
                  <w:jc w:val="left"/>
                  <w:spacing w:lineRule="exact" w:line="180"/>
                  <w:ind w:left="20" w:right="-23"/>
                </w:pP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T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h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u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1"/>
                    <w:w w:val="87"/>
                    <w:position w:val="1"/>
                    <w:sz w:val="15"/>
                    <w:szCs w:val="15"/>
                  </w:rPr>
                  <w:t>r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0"/>
                    <w:w w:val="87"/>
                    <w:position w:val="1"/>
                    <w:sz w:val="15"/>
                    <w:szCs w:val="15"/>
                  </w:rPr>
                  <w:t>s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1"/>
                    <w:w w:val="87"/>
                    <w:position w:val="1"/>
                    <w:sz w:val="15"/>
                    <w:szCs w:val="15"/>
                  </w:rPr>
                  <w:t>i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n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0"/>
                    <w:w w:val="87"/>
                    <w:position w:val="1"/>
                    <w:sz w:val="15"/>
                    <w:szCs w:val="15"/>
                  </w:rPr>
                  <w:t>a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11"/>
                    <w:w w:val="87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M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0"/>
                    <w:w w:val="87"/>
                    <w:position w:val="1"/>
                    <w:sz w:val="15"/>
                    <w:szCs w:val="15"/>
                  </w:rPr>
                  <w:t>a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h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0"/>
                    <w:w w:val="87"/>
                    <w:position w:val="1"/>
                    <w:sz w:val="15"/>
                    <w:szCs w:val="15"/>
                  </w:rPr>
                  <w:t>y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u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d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d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1"/>
                    <w:w w:val="87"/>
                    <w:position w:val="1"/>
                    <w:sz w:val="15"/>
                    <w:szCs w:val="15"/>
                  </w:rPr>
                  <w:t>i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n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0"/>
                    <w:w w:val="87"/>
                    <w:position w:val="1"/>
                    <w:sz w:val="15"/>
                    <w:szCs w:val="15"/>
                  </w:rPr>
                  <w:t>,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23"/>
                    <w:w w:val="87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3"/>
                    <w:w w:val="87"/>
                    <w:position w:val="1"/>
                    <w:sz w:val="15"/>
                    <w:szCs w:val="15"/>
                  </w:rPr>
                  <w:t>A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1"/>
                    <w:w w:val="87"/>
                    <w:position w:val="1"/>
                    <w:sz w:val="15"/>
                    <w:szCs w:val="15"/>
                  </w:rPr>
                  <w:t>l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0"/>
                    <w:w w:val="87"/>
                    <w:position w:val="1"/>
                    <w:sz w:val="15"/>
                    <w:szCs w:val="15"/>
                  </w:rPr>
                  <w:t>f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i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0"/>
                    <w:w w:val="87"/>
                    <w:position w:val="1"/>
                    <w:sz w:val="15"/>
                    <w:szCs w:val="15"/>
                  </w:rPr>
                  <w:t>an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3"/>
                    <w:w w:val="87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2"/>
                    <w:w w:val="87"/>
                    <w:position w:val="1"/>
                    <w:sz w:val="15"/>
                    <w:szCs w:val="15"/>
                  </w:rPr>
                  <w:t>S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0"/>
                    <w:w w:val="87"/>
                    <w:position w:val="1"/>
                    <w:sz w:val="15"/>
                    <w:szCs w:val="15"/>
                  </w:rPr>
                  <w:t>et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i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2"/>
                    <w:w w:val="87"/>
                    <w:position w:val="1"/>
                    <w:sz w:val="15"/>
                    <w:szCs w:val="15"/>
                  </w:rPr>
                  <w:t>a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d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3"/>
                    <w:w w:val="87"/>
                    <w:position w:val="1"/>
                    <w:sz w:val="15"/>
                    <w:szCs w:val="15"/>
                  </w:rPr>
                  <w:t>i</w:t>
                </w:r>
                <w:r>
                  <w:rPr>
                    <w:rFonts w:cs="Arial" w:hAnsi="Arial" w:eastAsia="Arial" w:ascii="Arial"/>
                    <w:i/>
                    <w:spacing w:val="0"/>
                    <w:w w:val="87"/>
                    <w:position w:val="1"/>
                    <w:sz w:val="15"/>
                    <w:szCs w:val="15"/>
                  </w:rPr>
                  <w:t>:</w:t>
                </w:r>
                <w:r>
                  <w:rPr>
                    <w:rFonts w:cs="Arial" w:hAnsi="Arial" w:eastAsia="Arial" w:ascii="Arial"/>
                    <w:i/>
                    <w:spacing w:val="3"/>
                    <w:w w:val="87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A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position w:val="1"/>
                    <w:sz w:val="15"/>
                    <w:szCs w:val="15"/>
                  </w:rPr>
                  <w:t>n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ali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s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is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position w:val="1"/>
                    <w:sz w:val="15"/>
                    <w:szCs w:val="15"/>
                  </w:rPr>
                  <w:t>P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enga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position w:val="1"/>
                    <w:sz w:val="15"/>
                    <w:szCs w:val="15"/>
                  </w:rPr>
                  <w:t>r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uh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S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position w:val="1"/>
                    <w:sz w:val="15"/>
                    <w:szCs w:val="15"/>
                  </w:rPr>
                  <w:t>i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s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t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em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position w:val="1"/>
                    <w:sz w:val="15"/>
                    <w:szCs w:val="15"/>
                  </w:rPr>
                  <w:t>P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eng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position w:val="1"/>
                    <w:sz w:val="15"/>
                    <w:szCs w:val="15"/>
                  </w:rPr>
                  <w:t>u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pahan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t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erh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position w:val="1"/>
                    <w:sz w:val="15"/>
                    <w:szCs w:val="15"/>
                  </w:rPr>
                  <w:t>a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dap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T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in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position w:val="1"/>
                    <w:sz w:val="15"/>
                    <w:szCs w:val="15"/>
                  </w:rPr>
                  <w:t>g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k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position w:val="1"/>
                    <w:sz w:val="15"/>
                    <w:szCs w:val="15"/>
                  </w:rPr>
                  <w:t>a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t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Kep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position w:val="1"/>
                    <w:sz w:val="15"/>
                    <w:szCs w:val="15"/>
                  </w:rPr>
                  <w:t>u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a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s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an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k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erja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Bur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position w:val="1"/>
                    <w:sz w:val="15"/>
                    <w:szCs w:val="15"/>
                  </w:rPr>
                  <w:t>u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h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spacing w:val="0"/>
                    <w:w w:val="100"/>
                    <w:position w:val="0"/>
                    <w:sz w:val="15"/>
                    <w:szCs w:val="15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9.92pt;margin-top:788.474pt;width:12.407pt;height:9.56pt;mso-position-horizontal-relative:page;mso-position-vertical-relative:page;z-index:-74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5"/>
                    <w:szCs w:val="15"/>
                  </w:rPr>
                  <w:jc w:val="left"/>
                  <w:spacing w:before="2"/>
                  <w:ind w:left="40"/>
                </w:pPr>
                <w:r>
                  <w:rPr>
                    <w:rFonts w:cs="Arial" w:hAnsi="Arial" w:eastAsia="Arial" w:ascii="Arial"/>
                    <w:sz w:val="15"/>
                    <w:szCs w:val="15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15"/>
                    <w:szCs w:val="15"/>
                  </w:rPr>
                  <w:instrText> PAGE </w:instrText>
                </w:r>
                <w:r>
                  <w:fldChar w:fldCharType="separate"/>
                </w:r>
                <w:r>
                  <w:t>21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15"/>
                    <w:szCs w:val="15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71pt;margin-top:35.8051pt;width:228.648pt;height:10.04pt;mso-position-horizontal-relative:page;mso-position-vertical-relative:page;z-index:-74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ind w:left="20" w:right="-24"/>
                </w:pPr>
                <w:r>
                  <w:rPr>
                    <w:rFonts w:cs="Arial" w:hAnsi="Arial" w:eastAsia="Arial" w:ascii="Arial"/>
                    <w:i/>
                    <w:spacing w:val="1"/>
                    <w:w w:val="100"/>
                    <w:sz w:val="16"/>
                    <w:szCs w:val="16"/>
                  </w:rPr>
                  <w:t>J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L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sz w:val="16"/>
                    <w:szCs w:val="16"/>
                  </w:rPr>
                  <w:t>S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M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D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sz w:val="16"/>
                    <w:szCs w:val="16"/>
                  </w:rPr>
                  <w:t>K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Arial" w:hAnsi="Arial" w:eastAsia="Arial" w:ascii="Arial"/>
                    <w:i/>
                    <w:spacing w:val="-3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M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I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sz w:val="16"/>
                    <w:szCs w:val="16"/>
                  </w:rPr>
                  <w:t>K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,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i/>
                    <w:spacing w:val="-3"/>
                    <w:w w:val="100"/>
                    <w:sz w:val="16"/>
                    <w:szCs w:val="16"/>
                  </w:rPr>
                  <w:t>L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4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Arial" w:hAnsi="Arial" w:eastAsia="Arial" w:ascii="Arial"/>
                    <w:i/>
                    <w:spacing w:val="-3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1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sz w:val="16"/>
                    <w:szCs w:val="16"/>
                  </w:rPr>
                  <w:t>M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2020</w:t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51.16pt;margin-top:35.8051pt;width:71.4093pt;height:19.28pt;mso-position-horizontal-relative:page;mso-position-vertical-relative:page;z-index:-74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ind w:left="20" w:right="-24"/>
                </w:pPr>
                <w:r>
                  <w:rPr>
                    <w:rFonts w:cs="Arial" w:hAnsi="Arial" w:eastAsia="Arial" w:ascii="Arial"/>
                    <w:spacing w:val="1"/>
                    <w:w w:val="100"/>
                    <w:sz w:val="16"/>
                    <w:szCs w:val="16"/>
                  </w:rPr>
                  <w:t>P</w:t>
                </w:r>
                <w:r>
                  <w:rPr>
                    <w:rFonts w:cs="Arial" w:hAnsi="Arial" w:eastAsia="Arial" w:ascii="Arial"/>
                    <w:spacing w:val="-1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spacing w:val="-1"/>
                    <w:w w:val="100"/>
                    <w:sz w:val="16"/>
                    <w:szCs w:val="16"/>
                  </w:rPr>
                  <w:t>I</w:t>
                </w:r>
                <w:r>
                  <w:rPr>
                    <w:rFonts w:cs="Arial" w:hAnsi="Arial" w:eastAsia="Arial" w:ascii="Arial"/>
                    <w:spacing w:val="-2"/>
                    <w:w w:val="100"/>
                    <w:sz w:val="16"/>
                    <w:szCs w:val="16"/>
                  </w:rPr>
                  <w:t>S</w:t>
                </w:r>
                <w:r>
                  <w:rPr>
                    <w:rFonts w:cs="Arial" w:hAnsi="Arial" w:eastAsia="Arial" w:ascii="Arial"/>
                    <w:spacing w:val="1"/>
                    <w:w w:val="100"/>
                    <w:sz w:val="16"/>
                    <w:szCs w:val="16"/>
                  </w:rPr>
                  <w:t>S</w:t>
                </w:r>
                <w:r>
                  <w:rPr>
                    <w:rFonts w:cs="Arial" w:hAnsi="Arial" w:eastAsia="Arial" w:ascii="Arial"/>
                    <w:spacing w:val="-1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16"/>
                    <w:szCs w:val="16"/>
                  </w:rPr>
                  <w:t>:</w:t>
                </w:r>
                <w:r>
                  <w:rPr>
                    <w:rFonts w:cs="Arial" w:hAnsi="Arial" w:eastAsia="Arial" w:ascii="Arial"/>
                    <w:spacing w:val="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16"/>
                    <w:szCs w:val="16"/>
                  </w:rPr>
                  <w:t>254</w:t>
                </w:r>
                <w:r>
                  <w:rPr>
                    <w:rFonts w:cs="Arial" w:hAnsi="Arial" w:eastAsia="Arial" w:ascii="Arial"/>
                    <w:spacing w:val="-1"/>
                    <w:w w:val="100"/>
                    <w:sz w:val="16"/>
                    <w:szCs w:val="16"/>
                  </w:rPr>
                  <w:t>9</w:t>
                </w:r>
                <w:r>
                  <w:rPr>
                    <w:rFonts w:cs="Arial" w:hAnsi="Arial" w:eastAsia="Arial" w:ascii="Arial"/>
                    <w:spacing w:val="-1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16"/>
                    <w:szCs w:val="16"/>
                  </w:rPr>
                  <w:t>4104</w:t>
                </w:r>
              </w:p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before="1"/>
                  <w:ind w:left="22" w:right="-24"/>
                </w:pPr>
                <w:r>
                  <w:rPr>
                    <w:rFonts w:cs="Arial" w:hAnsi="Arial" w:eastAsia="Arial" w:ascii="Arial"/>
                    <w:spacing w:val="1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spacing w:val="-3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spacing w:val="1"/>
                    <w:w w:val="100"/>
                    <w:sz w:val="16"/>
                    <w:szCs w:val="16"/>
                  </w:rPr>
                  <w:t>I</w:t>
                </w:r>
                <w:r>
                  <w:rPr>
                    <w:rFonts w:cs="Arial" w:hAnsi="Arial" w:eastAsia="Arial" w:ascii="Arial"/>
                    <w:spacing w:val="-2"/>
                    <w:w w:val="100"/>
                    <w:sz w:val="16"/>
                    <w:szCs w:val="16"/>
                  </w:rPr>
                  <w:t>S</w:t>
                </w:r>
                <w:r>
                  <w:rPr>
                    <w:rFonts w:cs="Arial" w:hAnsi="Arial" w:eastAsia="Arial" w:ascii="Arial"/>
                    <w:spacing w:val="1"/>
                    <w:w w:val="100"/>
                    <w:sz w:val="16"/>
                    <w:szCs w:val="16"/>
                  </w:rPr>
                  <w:t>S</w:t>
                </w:r>
                <w:r>
                  <w:rPr>
                    <w:rFonts w:cs="Arial" w:hAnsi="Arial" w:eastAsia="Arial" w:ascii="Arial"/>
                    <w:spacing w:val="-1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16"/>
                    <w:szCs w:val="16"/>
                  </w:rPr>
                  <w:t>:</w:t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16"/>
                    <w:szCs w:val="16"/>
                  </w:rPr>
                  <w:t>268</w:t>
                </w:r>
                <w:r>
                  <w:rPr>
                    <w:rFonts w:cs="Arial" w:hAnsi="Arial" w:eastAsia="Arial" w:ascii="Arial"/>
                    <w:spacing w:val="-1"/>
                    <w:w w:val="100"/>
                    <w:sz w:val="16"/>
                    <w:szCs w:val="16"/>
                  </w:rPr>
                  <w:t>5</w:t>
                </w:r>
                <w:r>
                  <w:rPr>
                    <w:rFonts w:cs="Arial" w:hAnsi="Arial" w:eastAsia="Arial" w:ascii="Arial"/>
                    <w:spacing w:val="-1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16"/>
                    <w:szCs w:val="16"/>
                  </w:rPr>
                  <w:t>4</w:t>
                </w:r>
                <w:r>
                  <w:rPr>
                    <w:rFonts w:cs="Arial" w:hAnsi="Arial" w:eastAsia="Arial" w:ascii="Arial"/>
                    <w:spacing w:val="-1"/>
                    <w:w w:val="100"/>
                    <w:sz w:val="16"/>
                    <w:szCs w:val="16"/>
                  </w:rPr>
                  <w:t>2</w:t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16"/>
                    <w:szCs w:val="16"/>
                  </w:rPr>
                  <w:t>87</w:t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hyperlink" Target="mailto:mahyuddin@unsam.ac.id" TargetMode="External"/><Relationship Id="rId6" Type="http://schemas.openxmlformats.org/officeDocument/2006/relationships/hyperlink" Target="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