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before="24"/>
        <w:ind w:left="1844" w:right="1844"/>
      </w:pP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Studi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5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un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-5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lineRule="exact" w:line="320"/>
        <w:ind w:left="2939" w:right="2940"/>
      </w:pP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Kec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center"/>
        <w:spacing w:lineRule="exact" w:line="300"/>
        <w:ind w:left="2547" w:right="2547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2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9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9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2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yu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9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9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80"/>
        <w:ind w:left="1146" w:right="1148"/>
      </w:pPr>
      <w:r>
        <w:rPr>
          <w:rFonts w:cs="Times New Roman" w:hAnsi="Times New Roman" w:eastAsia="Times New Roman" w:ascii="Times New Roman"/>
          <w:b/>
          <w:i/>
          <w:spacing w:val="1"/>
          <w:w w:val="100"/>
          <w:position w:val="11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11"/>
          <w:sz w:val="16"/>
          <w:szCs w:val="16"/>
        </w:rPr>
        <w:t>,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position w:val="1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position w:val="11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position w:val="11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Prodi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onomi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mbangunan,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rsitas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mbangunan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Pan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0"/>
          <w:sz w:val="24"/>
          <w:szCs w:val="24"/>
        </w:rPr>
        <w:t>abudi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292" w:right="2296"/>
      </w:pP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hyperlink r:id="rId5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usw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tunh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@dos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n.p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budi.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</w:hyperlink>
      <w:hyperlink r:id="rId6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.id</w:t>
        </w:r>
      </w:hyperlink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214" w:right="421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974" w:right="931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i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Studi</w:t>
      </w:r>
      <w:r>
        <w:rPr>
          <w:rFonts w:cs="Times New Roman" w:hAnsi="Times New Roman" w:eastAsia="Times New Roman" w:ascii="Times New Roman"/>
          <w:i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alan</w:t>
      </w:r>
      <w:r>
        <w:rPr>
          <w:rFonts w:cs="Times New Roman" w:hAnsi="Times New Roman" w:eastAsia="Times New Roman" w:ascii="Times New Roman"/>
          <w:i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Siborongborong</w:t>
      </w:r>
      <w:r>
        <w:rPr>
          <w:rFonts w:cs="Times New Roman" w:hAnsi="Times New Roman" w:eastAsia="Times New Roman" w:ascii="Times New Roman"/>
          <w:i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2" w:right="919"/>
      </w:pP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tail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tata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(RD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Kawasan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otaan,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wila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anaan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angunan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Siborongborong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lintang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ntuhan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langsu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(tig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Kawasan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otaan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Siborongborong,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antara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botabo,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Sitabotabo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oruan,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obu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panja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27,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mili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panjang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5,4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panj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rsusunn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onomi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finansial,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alur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mbangunan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Siborongboron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lanjutan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ngarah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rataan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transportasi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wila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otaan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Sibo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ongborong.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lihat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Siborongbo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Rp.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2" w:right="927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71.708.076.000,-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onomi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BCR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6,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(BCR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NPV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Rp.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32.439.031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341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(NPV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i/>
          <w:spacing w:val="-9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2" w:right="2267"/>
      </w:pP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Kata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i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Siborongborong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ENDAHUL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8" w:lineRule="auto" w:line="275"/>
        <w:ind w:left="160" w:right="121" w:firstLine="72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h/d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n/p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(politik,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sibilit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si),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n/mobilit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276"/>
        <w:ind w:left="160" w:right="123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(RDTR)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dokum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RDTR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(ti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6"/>
        <w:ind w:left="160" w:right="113" w:firstLine="720"/>
        <w:sectPr>
          <w:pgNumType w:start="71"/>
          <w:pgMar w:header="736" w:footer="686" w:top="1080" w:bottom="280" w:left="1280" w:right="1280"/>
          <w:headerReference w:type="default" r:id="rId3"/>
          <w:footerReference w:type="default" r:id="rId4"/>
          <w:pgSz w:w="11920" w:h="16840"/>
        </w:sectPr>
      </w:pP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276"/>
        <w:ind w:left="160" w:right="113"/>
      </w:pP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/>
        <w:ind w:left="160" w:right="16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 w:lineRule="exact" w:line="260"/>
        <w:ind w:left="1012"/>
      </w:pPr>
      <w:r>
        <w:pict>
          <v:group style="position:absolute;margin-left:71.53pt;margin-top:2.15311pt;width:452.86pt;height:0.94pt;mso-position-horizontal-relative:page;mso-position-vertical-relative:paragraph;z-index:-1081" coordorigin="1431,43" coordsize="9057,19">
            <v:group style="position:absolute;left:1440;top:52;width:2196;height:0" coordorigin="1440,52" coordsize="2196,0">
              <v:shape style="position:absolute;left:1440;top:52;width:2196;height:0" coordorigin="1440,52" coordsize="2196,0" path="m1440,52l3636,52e" filled="f" stroked="t" strokeweight="0.94pt" strokecolor="#000000">
                <v:path arrowok="t"/>
              </v:shape>
              <v:group style="position:absolute;left:3638;top:52;width:17;height:0" coordorigin="3638,52" coordsize="17,0">
                <v:shape style="position:absolute;left:3638;top:52;width:17;height:0" coordorigin="3638,52" coordsize="17,0" path="m3638,52l3655,52e" filled="f" stroked="t" strokeweight="0.94pt" strokecolor="#000000">
                  <v:path arrowok="t"/>
                </v:shape>
                <v:group style="position:absolute;left:3658;top:52;width:3662;height:0" coordorigin="3658,52" coordsize="3662,0">
                  <v:shape style="position:absolute;left:3658;top:52;width:3662;height:0" coordorigin="3658,52" coordsize="3662,0" path="m3658,52l7320,52e" filled="f" stroked="t" strokeweight="0.94pt" strokecolor="#000000">
                    <v:path arrowok="t"/>
                  </v:shape>
                  <v:group style="position:absolute;left:7322;top:52;width:17;height:0" coordorigin="7322,52" coordsize="17,0">
                    <v:shape style="position:absolute;left:7322;top:52;width:17;height:0" coordorigin="7322,52" coordsize="17,0" path="m7322,52l7339,52e" filled="f" stroked="t" strokeweight="0.94pt" strokecolor="#000000">
                      <v:path arrowok="t"/>
                    </v:shape>
                    <v:group style="position:absolute;left:7342;top:52;width:1505;height:0" coordorigin="7342,52" coordsize="1505,0">
                      <v:shape style="position:absolute;left:7342;top:52;width:1505;height:0" coordorigin="7342,52" coordsize="1505,0" path="m7342,52l8846,52e" filled="f" stroked="t" strokeweight="0.94pt" strokecolor="#000000">
                        <v:path arrowok="t"/>
                      </v:shape>
                      <v:group style="position:absolute;left:8849;top:52;width:17;height:0" coordorigin="8849,52" coordsize="17,0">
                        <v:shape style="position:absolute;left:8849;top:52;width:17;height:0" coordorigin="8849,52" coordsize="17,0" path="m8849,52l8866,52e" filled="f" stroked="t" strokeweight="0.94pt" strokecolor="#000000">
                          <v:path arrowok="t"/>
                        </v:shape>
                        <v:group style="position:absolute;left:8868;top:52;width:1610;height:0" coordorigin="8868,52" coordsize="1610,0">
                          <v:shape style="position:absolute;left:8868;top:52;width:1610;height:0" coordorigin="8868,52" coordsize="1610,0" path="m8868,52l10478,52e" filled="f" stroked="t" strokeweight="0.94pt" strokecolor="#000000">
                            <v:path arrowok="t"/>
                          </v:shape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                 </w:t>
      </w:r>
      <w:r>
        <w:rPr>
          <w:rFonts w:cs="Times New Roman" w:hAnsi="Times New Roman" w:eastAsia="Times New Roman" w:ascii="Times New Roman"/>
          <w:b/>
          <w:spacing w:val="3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(K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b/>
          <w:spacing w:val="4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b/>
          <w:spacing w:val="5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tbl>
      <w:tblPr>
        <w:tblW w:w="0" w:type="auto"/>
        <w:tblLook w:val="01E0"/>
        <w:jc w:val="left"/>
        <w:tblInd w:w="15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1" w:hRule="exact"/>
        </w:trPr>
        <w:tc>
          <w:tcPr>
            <w:tcW w:w="2898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bo</w:t>
            </w:r>
          </w:p>
        </w:tc>
        <w:tc>
          <w:tcPr>
            <w:tcW w:w="2520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94" w:right="11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1,35</w:t>
            </w:r>
          </w:p>
        </w:tc>
        <w:tc>
          <w:tcPr>
            <w:tcW w:w="2017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149" w:right="71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603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91" w:right="71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</w:tr>
      <w:tr>
        <w:trPr>
          <w:trHeight w:val="313" w:hRule="exact"/>
        </w:trPr>
        <w:tc>
          <w:tcPr>
            <w:tcW w:w="28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1"/>
              <w:ind w:left="10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2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1"/>
              <w:ind w:left="894" w:right="11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2,35</w:t>
            </w:r>
          </w:p>
        </w:tc>
        <w:tc>
          <w:tcPr>
            <w:tcW w:w="20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1"/>
              <w:ind w:left="1130" w:right="69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1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1"/>
              <w:ind w:left="692" w:right="7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</w:tr>
      <w:tr>
        <w:trPr>
          <w:trHeight w:val="320" w:hRule="exact"/>
        </w:trPr>
        <w:tc>
          <w:tcPr>
            <w:tcW w:w="28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10"/>
              <w:ind w:left="10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obu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  <w:tc>
          <w:tcPr>
            <w:tcW w:w="25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10"/>
              <w:ind w:left="894" w:right="11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1,75</w:t>
            </w:r>
          </w:p>
        </w:tc>
        <w:tc>
          <w:tcPr>
            <w:tcW w:w="20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14"/>
              <w:ind w:left="1149" w:right="71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14"/>
              <w:ind w:left="710" w:right="736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61" w:hRule="exact"/>
        </w:trPr>
        <w:tc>
          <w:tcPr>
            <w:tcW w:w="2898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"/>
              <w:ind w:left="10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To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520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"/>
              <w:ind w:left="954" w:right="119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5,4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017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"/>
              <w:ind w:left="1130" w:right="69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603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"/>
              <w:ind w:left="692" w:right="716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6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</w:t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tLeast" w:line="320"/>
        <w:ind w:left="160" w:right="608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TUDI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6"/>
        <w:ind w:left="160" w:right="123" w:firstLine="72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liputi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n/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1" w:lineRule="auto" w:line="275"/>
        <w:ind w:left="520" w:right="12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2004,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/>
        <w:ind w:left="520" w:right="1751"/>
      </w:pPr>
      <w:r>
        <w:rPr>
          <w:rFonts w:cs="Symbol" w:hAnsi="Symbol" w:eastAsia="Symbol" w:ascii="Symbol"/>
          <w:spacing w:val="0"/>
          <w:w w:val="100"/>
          <w:sz w:val="24"/>
          <w:szCs w:val="24"/>
        </w:rPr>
        <w:t>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9" w:lineRule="auto" w:line="272"/>
        <w:ind w:left="791" w:right="127" w:hanging="271"/>
      </w:pPr>
      <w:r>
        <w:rPr>
          <w:rFonts w:cs="Symbol" w:hAnsi="Symbol" w:eastAsia="Symbol" w:ascii="Symbol"/>
          <w:spacing w:val="0"/>
          <w:w w:val="100"/>
          <w:sz w:val="24"/>
          <w:szCs w:val="24"/>
        </w:rPr>
        <w:t>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Khusus,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dibutuhk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/>
        <w:ind w:left="160"/>
      </w:pP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1" w:lineRule="auto" w:line="275"/>
        <w:ind w:left="520" w:right="11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1980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liputi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/>
        <w:ind w:left="520" w:right="98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1980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uktur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0"/>
        <w:ind w:left="520" w:right="128"/>
      </w:pPr>
      <w:r>
        <w:rPr>
          <w:rFonts w:cs="Symbol" w:hAnsi="Symbol" w:eastAsia="Symbol" w:ascii="Symbol"/>
          <w:spacing w:val="0"/>
          <w:w w:val="100"/>
          <w:sz w:val="24"/>
          <w:szCs w:val="24"/>
        </w:rPr>
        <w:t>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0"/>
        <w:ind w:left="79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0"/>
        <w:ind w:left="520" w:right="118"/>
      </w:pPr>
      <w:r>
        <w:rPr>
          <w:rFonts w:cs="Symbol" w:hAnsi="Symbol" w:eastAsia="Symbol" w:ascii="Symbol"/>
          <w:spacing w:val="0"/>
          <w:w w:val="100"/>
          <w:sz w:val="24"/>
          <w:szCs w:val="24"/>
        </w:rPr>
        <w:t>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2"/>
        <w:ind w:left="79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titik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simpul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60"/>
      </w:pP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1" w:lineRule="auto" w:line="277"/>
        <w:ind w:left="520" w:right="1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2004,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80"/>
        <w:ind w:left="520" w:right="130"/>
      </w:pPr>
      <w:r>
        <w:rPr>
          <w:rFonts w:cs="Symbol" w:hAnsi="Symbol" w:eastAsia="Symbol" w:ascii="Symbol"/>
          <w:spacing w:val="0"/>
          <w:w w:val="100"/>
          <w:position w:val="-1"/>
          <w:sz w:val="24"/>
          <w:szCs w:val="24"/>
        </w:rPr>
        <w:t>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0" w:lineRule="auto" w:line="275"/>
        <w:ind w:left="791" w:right="11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 w:lineRule="auto" w:line="272"/>
        <w:ind w:left="791" w:right="119" w:hanging="271"/>
        <w:sectPr>
          <w:pgMar w:header="736" w:footer="686" w:top="1080" w:bottom="280" w:left="1280" w:right="1280"/>
          <w:pgSz w:w="11920" w:h="16840"/>
        </w:sectPr>
      </w:pPr>
      <w:r>
        <w:rPr>
          <w:rFonts w:cs="Symbol" w:hAnsi="Symbol" w:eastAsia="Symbol" w:ascii="Symbol"/>
          <w:spacing w:val="0"/>
          <w:w w:val="100"/>
          <w:sz w:val="24"/>
          <w:szCs w:val="24"/>
        </w:rPr>
        <w:t>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umpul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79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0" w:lineRule="auto" w:line="275"/>
        <w:ind w:left="791" w:right="120" w:hanging="271"/>
      </w:pPr>
      <w:r>
        <w:rPr>
          <w:rFonts w:cs="Symbol" w:hAnsi="Symbol" w:eastAsia="Symbol" w:ascii="Symbol"/>
          <w:spacing w:val="0"/>
          <w:w w:val="100"/>
          <w:sz w:val="24"/>
          <w:szCs w:val="24"/>
        </w:rPr>
        <w:t>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si.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8" w:lineRule="auto" w:line="276"/>
        <w:ind w:left="160" w:right="124" w:firstLine="72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solusi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6"/>
        <w:ind w:left="160" w:right="123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980,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liputi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6"/>
        <w:ind w:left="160" w:right="123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lilin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nusia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nlin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auto" w:line="277"/>
        <w:ind w:left="520" w:right="126" w:hanging="3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nusia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timbul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6" w:lineRule="auto" w:line="277"/>
        <w:ind w:left="160" w:right="12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Tipe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/>
        <w:ind w:left="160"/>
      </w:pPr>
      <w:r>
        <w:rPr>
          <w:rFonts w:cs="Times New Roman" w:hAnsi="Times New Roman" w:eastAsia="Times New Roman" w:ascii="Times New Roman"/>
          <w:b/>
          <w:spacing w:val="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8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9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8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8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8" w:lineRule="auto" w:line="247"/>
        <w:ind w:left="268" w:right="2006" w:firstLine="1135"/>
      </w:pPr>
      <w:r>
        <w:pict>
          <v:group style="position:absolute;margin-left:71.77pt;margin-top:2.03313pt;width:452.74pt;height:0.46pt;mso-position-horizontal-relative:page;mso-position-vertical-relative:paragraph;z-index:-1080" coordorigin="1435,41" coordsize="9055,9">
            <v:group style="position:absolute;left:1440;top:45;width:3571;height:0" coordorigin="1440,45" coordsize="3571,0">
              <v:shape style="position:absolute;left:1440;top:45;width:3571;height:0" coordorigin="1440,45" coordsize="3571,0" path="m1440,45l5011,45e" filled="f" stroked="t" strokeweight="0.46pt" strokecolor="#7E7E7E">
                <v:path arrowok="t"/>
              </v:shape>
              <v:group style="position:absolute;left:5014;top:45;width:7;height:0" coordorigin="5014,45" coordsize="7,0">
                <v:shape style="position:absolute;left:5014;top:45;width:7;height:0" coordorigin="5014,45" coordsize="7,0" path="m5014,45l5021,45e" filled="f" stroked="t" strokeweight="0.46pt" strokecolor="#7E7E7E">
                  <v:path arrowok="t"/>
                </v:shape>
                <v:group style="position:absolute;left:5023;top:45;width:5462;height:0" coordorigin="5023,45" coordsize="5462,0">
                  <v:shape style="position:absolute;left:5023;top:45;width:5462;height:0" coordorigin="5023,45" coordsize="5462,0" path="m5023,45l10486,45e" filled="f" stroked="t" strokeweight="0.46pt" strokecolor="#7E7E7E">
                    <v:path arrowok="t"/>
                  </v:shape>
                </v:group>
              </v:group>
            </v:group>
            <w10:wrap type="none"/>
          </v:group>
        </w:pict>
      </w:r>
      <w:r>
        <w:pict>
          <v:group style="position:absolute;margin-left:71.77pt;margin-top:16.3131pt;width:452.74pt;height:0.46pt;mso-position-horizontal-relative:page;mso-position-vertical-relative:paragraph;z-index:-1079" coordorigin="1435,326" coordsize="9055,9">
            <v:group style="position:absolute;left:1440;top:331;width:3571;height:0" coordorigin="1440,331" coordsize="3571,0">
              <v:shape style="position:absolute;left:1440;top:331;width:3571;height:0" coordorigin="1440,331" coordsize="3571,0" path="m1440,331l5011,331e" filled="f" stroked="t" strokeweight="0.46pt" strokecolor="#7E7E7E">
                <v:path arrowok="t"/>
              </v:shape>
              <v:group style="position:absolute;left:5014;top:331;width:7;height:0" coordorigin="5014,331" coordsize="7,0">
                <v:shape style="position:absolute;left:5014;top:331;width:7;height:0" coordorigin="5014,331" coordsize="7,0" path="m5014,331l5021,331e" filled="f" stroked="t" strokeweight="0.46pt" strokecolor="#7E7E7E">
                  <v:path arrowok="t"/>
                </v:shape>
                <v:group style="position:absolute;left:5023;top:331;width:5462;height:0" coordorigin="5023,331" coordsize="5462,0">
                  <v:shape style="position:absolute;left:5023;top:331;width:5462;height:0" coordorigin="5023,331" coordsize="5462,0" path="m5023,331l10486,331e" filled="f" stroked="t" strokeweight="0.46pt" strokecolor="#7E7E7E">
                    <v:path arrowok="t"/>
                  </v:shape>
                </v:group>
              </v:group>
            </v:group>
            <w10:wrap type="none"/>
          </v:group>
        </w:pict>
      </w:r>
      <w:r>
        <w:pict>
          <v:group style="position:absolute;margin-left:71.77pt;margin-top:30.5931pt;width:452.74pt;height:0.46pt;mso-position-horizontal-relative:page;mso-position-vertical-relative:paragraph;z-index:-1078" coordorigin="1435,612" coordsize="9055,9">
            <v:group style="position:absolute;left:1440;top:616;width:3571;height:0" coordorigin="1440,616" coordsize="3571,0">
              <v:shape style="position:absolute;left:1440;top:616;width:3571;height:0" coordorigin="1440,616" coordsize="3571,0" path="m1440,616l5011,616e" filled="f" stroked="t" strokeweight="0.46pt" strokecolor="#7E7E7E">
                <v:path arrowok="t"/>
              </v:shape>
              <v:group style="position:absolute;left:5014;top:616;width:7;height:0" coordorigin="5014,616" coordsize="7,0">
                <v:shape style="position:absolute;left:5014;top:616;width:7;height:0" coordorigin="5014,616" coordsize="7,0" path="m5014,616l5021,616e" filled="f" stroked="t" strokeweight="0.46pt" strokecolor="#7E7E7E">
                  <v:path arrowok="t"/>
                </v:shape>
                <v:group style="position:absolute;left:5023;top:616;width:5462;height:0" coordorigin="5023,616" coordsize="5462,0">
                  <v:shape style="position:absolute;left:5023;top:616;width:5462;height:0" coordorigin="5023,616" coordsize="5462,0" path="m5023,616l10486,616e" filled="f" stroked="t" strokeweight="0.46pt" strokecolor="#7E7E7E">
                    <v:path arrowok="t"/>
                  </v:shape>
                </v:group>
              </v:group>
            </v:group>
            <w10:wrap type="none"/>
          </v:group>
        </w:pict>
      </w:r>
      <w:r>
        <w:pict>
          <v:group style="position:absolute;margin-left:71.77pt;margin-top:44.9931pt;width:452.74pt;height:0.46pt;mso-position-horizontal-relative:page;mso-position-vertical-relative:paragraph;z-index:-1077" coordorigin="1435,900" coordsize="9055,9">
            <v:group style="position:absolute;left:1440;top:904;width:3571;height:0" coordorigin="1440,904" coordsize="3571,0">
              <v:shape style="position:absolute;left:1440;top:904;width:3571;height:0" coordorigin="1440,904" coordsize="3571,0" path="m1440,904l5011,904e" filled="f" stroked="t" strokeweight="0.46pt" strokecolor="#7E7E7E">
                <v:path arrowok="t"/>
              </v:shape>
              <v:group style="position:absolute;left:5014;top:904;width:7;height:0" coordorigin="5014,904" coordsize="7,0">
                <v:shape style="position:absolute;left:5014;top:904;width:7;height:0" coordorigin="5014,904" coordsize="7,0" path="m5014,904l5021,904e" filled="f" stroked="t" strokeweight="0.46pt" strokecolor="#7E7E7E">
                  <v:path arrowok="t"/>
                </v:shape>
                <v:group style="position:absolute;left:5023;top:904;width:5462;height:0" coordorigin="5023,904" coordsize="5462,0">
                  <v:shape style="position:absolute;left:5023;top:904;width:5462;height:0" coordorigin="5023,904" coordsize="5462,0" path="m5023,904l10486,904e" filled="f" stroked="t" strokeweight="0.46pt" strokecolor="#7E7E7E">
                    <v:path arrowok="t"/>
                  </v:shape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                                                 </w:t>
      </w:r>
      <w:r>
        <w:rPr>
          <w:rFonts w:cs="Times New Roman" w:hAnsi="Times New Roman" w:eastAsia="Times New Roman" w:ascii="Times New Roman"/>
          <w:b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2/2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4/2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/>
        <w:ind w:left="268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6/2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9"/>
        <w:ind w:left="4182" w:right="563" w:hanging="3914"/>
      </w:pPr>
      <w:r>
        <w:pict>
          <v:group style="position:absolute;margin-left:71.77pt;margin-top:0.323128pt;width:452.74pt;height:0.46pt;mso-position-horizontal-relative:page;mso-position-vertical-relative:paragraph;z-index:-1076" coordorigin="1435,6" coordsize="9055,9">
            <v:group style="position:absolute;left:1440;top:11;width:3571;height:0" coordorigin="1440,11" coordsize="3571,0">
              <v:shape style="position:absolute;left:1440;top:11;width:3571;height:0" coordorigin="1440,11" coordsize="3571,0" path="m1440,11l5011,11e" filled="f" stroked="t" strokeweight="0.46pt" strokecolor="#7E7E7E">
                <v:path arrowok="t"/>
              </v:shape>
              <v:group style="position:absolute;left:5014;top:11;width:7;height:0" coordorigin="5014,11" coordsize="7,0">
                <v:shape style="position:absolute;left:5014;top:11;width:7;height:0" coordorigin="5014,11" coordsize="7,0" path="m5014,11l5021,11e" filled="f" stroked="t" strokeweight="0.46pt" strokecolor="#7E7E7E">
                  <v:path arrowok="t"/>
                </v:shape>
                <v:group style="position:absolute;left:5023;top:11;width:5462;height:0" coordorigin="5023,11" coordsize="5462,0">
                  <v:shape style="position:absolute;left:5023;top:11;width:5462;height:0" coordorigin="5023,11" coordsize="5462,0" path="m5023,11l10486,11e" filled="f" stroked="t" strokeweight="0.46pt" strokecolor="#7E7E7E">
                    <v:path arrowok="t"/>
                  </v:shape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1/1,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2/1.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3/1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2"/>
        <w:ind w:left="160"/>
      </w:pPr>
      <w:r>
        <w:pict>
          <v:group style="position:absolute;margin-left:71.05pt;margin-top:0.35313pt;width:453.46pt;height:0.46pt;mso-position-horizontal-relative:page;mso-position-vertical-relative:paragraph;z-index:-1075" coordorigin="1421,7" coordsize="9069,9">
            <v:group style="position:absolute;left:1426;top:12;width:3586;height:0" coordorigin="1426,12" coordsize="3586,0">
              <v:shape style="position:absolute;left:1426;top:12;width:3586;height:0" coordorigin="1426,12" coordsize="3586,0" path="m1426,12l5011,12e" filled="f" stroked="t" strokeweight="0.46pt" strokecolor="#7E7E7E">
                <v:path arrowok="t"/>
              </v:shape>
              <v:group style="position:absolute;left:4999;top:12;width:7;height:0" coordorigin="4999,12" coordsize="7,0">
                <v:shape style="position:absolute;left:4999;top:12;width:7;height:0" coordorigin="4999,12" coordsize="7,0" path="m4999,12l5006,12e" filled="f" stroked="t" strokeweight="0.46pt" strokecolor="#7E7E7E">
                  <v:path arrowok="t"/>
                </v:shape>
                <v:group style="position:absolute;left:5009;top:12;width:5477;height:0" coordorigin="5009,12" coordsize="5477,0">
                  <v:shape style="position:absolute;left:5009;top:12;width:5477;height:0" coordorigin="5009,12" coordsize="5477,0" path="m5009,12l10486,12e" filled="f" stroked="t" strokeweight="0.46pt" strokecolor="#7E7E7E">
                    <v:path arrowok="t"/>
                  </v:shape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275"/>
        <w:ind w:left="160" w:right="6099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ETODE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ENELITIAN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dikumpulk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6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6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 w:lineRule="auto" w:line="275"/>
        <w:ind w:left="160" w:right="1293" w:firstLine="360"/>
        <w:sectPr>
          <w:pgMar w:header="736" w:footer="686" w:top="1080" w:bottom="280" w:left="1280" w:right="128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0"/>
        <w:ind w:left="520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RDTR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520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topo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520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6"/>
        <w:ind w:left="160" w:right="119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solusi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1" w:lineRule="auto" w:line="276"/>
        <w:ind w:left="160" w:right="120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volume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ditinj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Volume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dikonv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0,85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ksimum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 w:lineRule="exact" w:line="260"/>
        <w:ind w:left="2661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HS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8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auto" w:line="275"/>
        <w:ind w:left="587" w:right="501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 w:lineRule="auto" w:line="275"/>
        <w:ind w:left="587" w:right="3514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auto" w:line="275"/>
        <w:ind w:left="587" w:right="371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6"/>
        <w:ind w:left="160" w:right="118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dihitung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sumsi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3096" w:right="3100"/>
      </w:pP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HRn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HR0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(1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i)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6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/>
        <w:ind w:left="462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HRn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518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HR0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51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1" w:lineRule="auto" w:line="276"/>
        <w:ind w:left="160" w:right="124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ksud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(Time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/>
        <w:ind w:left="160"/>
        <w:sectPr>
          <w:pgMar w:header="736" w:footer="686" w:top="1080" w:bottom="280" w:left="1280" w:right="1280"/>
          <w:pgSz w:w="11920" w:h="16840"/>
        </w:sectPr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275"/>
        <w:ind w:left="160" w:right="188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(tujuh)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/>
        <w:ind w:left="58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Konsumsi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Konsumsi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exact" w:line="260"/>
        <w:ind w:left="2608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(1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(k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6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 w:lineRule="auto" w:line="244"/>
        <w:ind w:left="1012" w:right="248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Konsumsi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/1000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0.0284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position w:val="11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3.0644V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141.68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4" w:lineRule="auto" w:line="276"/>
        <w:ind w:left="1012" w:right="325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2.26533*Konsumsi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2.90805*Konsumsi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275"/>
        <w:ind w:left="1012" w:right="514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Konsumsi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8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Konsumsi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Konsumsi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8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5" w:lineRule="exact" w:line="260"/>
        <w:ind w:left="880"/>
      </w:pPr>
      <w:r>
        <w:rPr>
          <w:rFonts w:cs="Times New Roman" w:hAnsi="Times New Roman" w:eastAsia="Times New Roman" w:ascii="Times New Roman"/>
          <w:b/>
          <w:spacing w:val="8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7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8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6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9"/>
          <w:w w:val="100"/>
          <w:position w:val="-1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yak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5"/>
          <w:szCs w:val="5"/>
        </w:rPr>
        <w:jc w:val="left"/>
        <w:spacing w:before="7" w:lineRule="exact" w:line="40"/>
      </w:pPr>
      <w:r>
        <w:rPr>
          <w:sz w:val="5"/>
          <w:szCs w:val="5"/>
        </w:rPr>
      </w:r>
    </w:p>
    <w:tbl>
      <w:tblPr>
        <w:tblW w:w="0" w:type="auto"/>
        <w:tblLook w:val="01E0"/>
        <w:jc w:val="left"/>
        <w:tblInd w:w="54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6" w:hRule="exact"/>
        </w:trPr>
        <w:tc>
          <w:tcPr>
            <w:tcW w:w="270" w:type="dxa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3490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61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(K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/J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4985" w:type="dxa"/>
            <w:gridSpan w:val="3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423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26" w:hRule="exact"/>
        </w:trPr>
        <w:tc>
          <w:tcPr>
            <w:tcW w:w="27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3490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98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ol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556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ol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IIa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751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94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ol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IIb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29" w:hRule="exact"/>
        </w:trPr>
        <w:tc>
          <w:tcPr>
            <w:tcW w:w="27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3490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13" w:right="16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</w:t>
            </w:r>
          </w:p>
        </w:tc>
        <w:tc>
          <w:tcPr>
            <w:tcW w:w="1446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0.0032</w:t>
            </w:r>
          </w:p>
        </w:tc>
        <w:tc>
          <w:tcPr>
            <w:tcW w:w="1788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0.0060</w:t>
            </w:r>
          </w:p>
        </w:tc>
        <w:tc>
          <w:tcPr>
            <w:tcW w:w="1751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0.0049</w:t>
            </w:r>
          </w:p>
        </w:tc>
      </w:tr>
      <w:tr>
        <w:trPr>
          <w:trHeight w:val="326" w:hRule="exact"/>
        </w:trPr>
        <w:tc>
          <w:tcPr>
            <w:tcW w:w="27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3490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53" w:right="16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30</w:t>
            </w:r>
          </w:p>
        </w:tc>
        <w:tc>
          <w:tcPr>
            <w:tcW w:w="1446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0.0030</w:t>
            </w:r>
          </w:p>
        </w:tc>
        <w:tc>
          <w:tcPr>
            <w:tcW w:w="1788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0.0057</w:t>
            </w:r>
          </w:p>
        </w:tc>
        <w:tc>
          <w:tcPr>
            <w:tcW w:w="1751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0.0046</w:t>
            </w:r>
          </w:p>
        </w:tc>
      </w:tr>
      <w:tr>
        <w:trPr>
          <w:trHeight w:val="329" w:hRule="exact"/>
        </w:trPr>
        <w:tc>
          <w:tcPr>
            <w:tcW w:w="27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3490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53" w:right="16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30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40</w:t>
            </w:r>
          </w:p>
        </w:tc>
        <w:tc>
          <w:tcPr>
            <w:tcW w:w="1446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0.0028</w:t>
            </w:r>
          </w:p>
        </w:tc>
        <w:tc>
          <w:tcPr>
            <w:tcW w:w="1788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0.0055</w:t>
            </w:r>
          </w:p>
        </w:tc>
        <w:tc>
          <w:tcPr>
            <w:tcW w:w="1751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0.0044</w:t>
            </w:r>
          </w:p>
        </w:tc>
      </w:tr>
      <w:tr>
        <w:trPr>
          <w:trHeight w:val="396" w:hRule="exact"/>
        </w:trPr>
        <w:tc>
          <w:tcPr>
            <w:tcW w:w="27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3490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53" w:right="16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40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50</w:t>
            </w:r>
          </w:p>
        </w:tc>
        <w:tc>
          <w:tcPr>
            <w:tcW w:w="1446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0.0027</w:t>
            </w:r>
          </w:p>
        </w:tc>
        <w:tc>
          <w:tcPr>
            <w:tcW w:w="1788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0.0054</w:t>
            </w:r>
          </w:p>
        </w:tc>
        <w:tc>
          <w:tcPr>
            <w:tcW w:w="1751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0.0043</w:t>
            </w:r>
          </w:p>
        </w:tc>
      </w:tr>
      <w:tr>
        <w:trPr>
          <w:trHeight w:val="326" w:hRule="exact"/>
        </w:trPr>
        <w:tc>
          <w:tcPr>
            <w:tcW w:w="27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3490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53" w:right="16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50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60</w:t>
            </w:r>
          </w:p>
        </w:tc>
        <w:tc>
          <w:tcPr>
            <w:tcW w:w="1446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0.0027</w:t>
            </w:r>
          </w:p>
        </w:tc>
        <w:tc>
          <w:tcPr>
            <w:tcW w:w="1788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0.0054</w:t>
            </w:r>
          </w:p>
        </w:tc>
        <w:tc>
          <w:tcPr>
            <w:tcW w:w="1751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0.0043</w:t>
            </w:r>
          </w:p>
        </w:tc>
      </w:tr>
      <w:tr>
        <w:trPr>
          <w:trHeight w:val="326" w:hRule="exact"/>
        </w:trPr>
        <w:tc>
          <w:tcPr>
            <w:tcW w:w="27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3490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53" w:right="16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60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70</w:t>
            </w:r>
          </w:p>
        </w:tc>
        <w:tc>
          <w:tcPr>
            <w:tcW w:w="1446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0.0029</w:t>
            </w:r>
          </w:p>
        </w:tc>
        <w:tc>
          <w:tcPr>
            <w:tcW w:w="1788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0.0055</w:t>
            </w:r>
          </w:p>
        </w:tc>
        <w:tc>
          <w:tcPr>
            <w:tcW w:w="1751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0.0044</w:t>
            </w:r>
          </w:p>
        </w:tc>
      </w:tr>
      <w:tr>
        <w:trPr>
          <w:trHeight w:val="329" w:hRule="exact"/>
        </w:trPr>
        <w:tc>
          <w:tcPr>
            <w:tcW w:w="27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3490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53" w:right="16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80</w:t>
            </w:r>
          </w:p>
        </w:tc>
        <w:tc>
          <w:tcPr>
            <w:tcW w:w="1446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0.0031</w:t>
            </w:r>
          </w:p>
        </w:tc>
        <w:tc>
          <w:tcPr>
            <w:tcW w:w="1788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0.0057</w:t>
            </w:r>
          </w:p>
        </w:tc>
        <w:tc>
          <w:tcPr>
            <w:tcW w:w="1751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0.0046</w:t>
            </w:r>
          </w:p>
        </w:tc>
      </w:tr>
      <w:tr>
        <w:trPr>
          <w:trHeight w:val="326" w:hRule="exact"/>
        </w:trPr>
        <w:tc>
          <w:tcPr>
            <w:tcW w:w="27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3490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53" w:right="16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80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90</w:t>
            </w:r>
          </w:p>
        </w:tc>
        <w:tc>
          <w:tcPr>
            <w:tcW w:w="1446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0.0033</w:t>
            </w:r>
          </w:p>
        </w:tc>
        <w:tc>
          <w:tcPr>
            <w:tcW w:w="1788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0.0060</w:t>
            </w:r>
          </w:p>
        </w:tc>
        <w:tc>
          <w:tcPr>
            <w:tcW w:w="1751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0.0049</w:t>
            </w:r>
          </w:p>
        </w:tc>
      </w:tr>
      <w:tr>
        <w:trPr>
          <w:trHeight w:val="329" w:hRule="exact"/>
        </w:trPr>
        <w:tc>
          <w:tcPr>
            <w:tcW w:w="27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3490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193" w:right="15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90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</w:t>
            </w:r>
          </w:p>
        </w:tc>
        <w:tc>
          <w:tcPr>
            <w:tcW w:w="1446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0.0035</w:t>
            </w:r>
          </w:p>
        </w:tc>
        <w:tc>
          <w:tcPr>
            <w:tcW w:w="1788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0.0064</w:t>
            </w:r>
          </w:p>
        </w:tc>
        <w:tc>
          <w:tcPr>
            <w:tcW w:w="1751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0.0053</w:t>
            </w:r>
          </w:p>
        </w:tc>
      </w:tr>
      <w:tr>
        <w:trPr>
          <w:trHeight w:val="326" w:hRule="exact"/>
        </w:trPr>
        <w:tc>
          <w:tcPr>
            <w:tcW w:w="27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3490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133" w:right="148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110</w:t>
            </w:r>
          </w:p>
        </w:tc>
        <w:tc>
          <w:tcPr>
            <w:tcW w:w="1446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0.0038</w:t>
            </w:r>
          </w:p>
        </w:tc>
        <w:tc>
          <w:tcPr>
            <w:tcW w:w="1788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0.0070</w:t>
            </w:r>
          </w:p>
        </w:tc>
        <w:tc>
          <w:tcPr>
            <w:tcW w:w="1751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0.0059</w:t>
            </w:r>
          </w:p>
        </w:tc>
      </w:tr>
      <w:tr>
        <w:trPr>
          <w:trHeight w:val="465" w:hRule="exact"/>
        </w:trPr>
        <w:tc>
          <w:tcPr>
            <w:tcW w:w="270" w:type="dxa"/>
            <w:vMerge w:val=""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3490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6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umb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: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</w:p>
        </w:tc>
        <w:tc>
          <w:tcPr>
            <w:tcW w:w="1446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788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751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832" w:hRule="exact"/>
        </w:trPr>
        <w:tc>
          <w:tcPr>
            <w:tcW w:w="2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7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3.</w:t>
            </w:r>
          </w:p>
        </w:tc>
        <w:tc>
          <w:tcPr>
            <w:tcW w:w="34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7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6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Konsumsi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1"/>
              <w:ind w:left="50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mula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:</w:t>
            </w:r>
          </w:p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78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7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0.0008848V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5333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0.0012356V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4667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0.0015553V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9333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auto" w:line="277"/>
        <w:ind w:left="880" w:right="18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liputi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suku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80"/>
        <w:sectPr>
          <w:pgMar w:header="736" w:footer="686" w:top="1080" w:bottom="280" w:left="1280" w:right="122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0.0000064V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5567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0.0000332V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0891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0.0000191V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5400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/>
        <w:ind w:left="868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0.00362V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0.362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0.02311V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1.977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0.01511V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1.212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auto" w:line="276"/>
        <w:ind w:left="868" w:right="568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(2.5V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(9.0V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50)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(6.0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00)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mobil/2)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 w:lineRule="auto" w:line="275"/>
        <w:ind w:left="868" w:right="52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/>
        <w:ind w:left="868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0.22%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*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 w:lineRule="auto" w:line="275"/>
        <w:ind w:left="2003" w:right="116" w:hanging="1092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0.01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*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V/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/>
        <w:ind w:left="911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9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(km)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8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(500V)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auto" w:line="275"/>
        <w:ind w:left="868" w:right="522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(2571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42857V)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(1714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28571V)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1" w:lineRule="auto" w:line="276"/>
        <w:ind w:left="160" w:right="129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573" w:right="35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Cost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1" w:lineRule="auto" w:line="275"/>
        <w:ind w:left="160" w:right="119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ditimbulk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exact" w:line="260"/>
        <w:ind w:left="16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0.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736" w:footer="686" w:top="1080" w:bottom="280" w:left="1280" w:right="1280"/>
          <w:pgSz w:w="11920" w:h="1684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60" w:right="-56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fit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Ratio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CR)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40"/>
        <w:ind w:right="-56"/>
      </w:pPr>
      <w:r>
        <w:rPr>
          <w:rFonts w:cs="Cambria" w:hAnsi="Cambria" w:eastAsia="Cambria" w:ascii="Cambria"/>
          <w:spacing w:val="0"/>
          <w:w w:val="100"/>
          <w:position w:val="-3"/>
          <w:sz w:val="24"/>
          <w:szCs w:val="24"/>
        </w:rPr>
        <w:t>B</w:t>
      </w:r>
      <w:r>
        <w:rPr>
          <w:rFonts w:cs="Cambria" w:hAnsi="Cambria" w:eastAsia="Cambria" w:ascii="Cambria"/>
          <w:spacing w:val="0"/>
          <w:w w:val="100"/>
          <w:position w:val="-3"/>
          <w:sz w:val="24"/>
          <w:szCs w:val="24"/>
        </w:rPr>
        <w:t>    </w:t>
      </w:r>
      <w:r>
        <w:rPr>
          <w:rFonts w:cs="Cambria" w:hAnsi="Cambria" w:eastAsia="Cambria" w:ascii="Cambria"/>
          <w:spacing w:val="48"/>
          <w:w w:val="100"/>
          <w:position w:val="-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3"/>
          <w:sz w:val="24"/>
          <w:szCs w:val="24"/>
        </w:rPr>
        <w:t>Benefit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160"/>
        <w:ind w:left="214"/>
      </w:pPr>
      <w:r>
        <w:pict>
          <v:group style="position:absolute;margin-left:255.36pt;margin-top:4.60996pt;width:7.2pt;height:0pt;mso-position-horizontal-relative:page;mso-position-vertical-relative:paragraph;z-index:-1074" coordorigin="5107,92" coordsize="144,0">
            <v:shape style="position:absolute;left:5107;top:92;width:144;height:0" coordorigin="5107,92" coordsize="144,0" path="m5107,92l5251,92e" filled="f" stroked="t" strokeweight="0.82pt" strokecolor="#000000">
              <v:path arrowok="t"/>
            </v:shape>
            <w10:wrap type="none"/>
          </v:group>
        </w:pict>
      </w:r>
      <w:r>
        <w:pict>
          <v:group style="position:absolute;margin-left:278.28pt;margin-top:4.60996pt;width:36.6pt;height:0pt;mso-position-horizontal-relative:page;mso-position-vertical-relative:paragraph;z-index:-1073" coordorigin="5566,92" coordsize="732,0">
            <v:shape style="position:absolute;left:5566;top:92;width:732;height:0" coordorigin="5566,92" coordsize="732,0" path="m5566,92l6298,92e" filled="f" stroked="t" strokeweight="0.82pt" strokecolor="#000000">
              <v:path arrowok="t"/>
            </v:shape>
            <w10:wrap type="none"/>
          </v:group>
        </w:pict>
      </w:r>
      <w:r>
        <w:rPr>
          <w:rFonts w:cs="Cambria" w:hAnsi="Cambria" w:eastAsia="Cambria" w:ascii="Cambria"/>
          <w:spacing w:val="0"/>
          <w:w w:val="100"/>
          <w:position w:val="-2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00"/>
        <w:ind w:left="5"/>
      </w:pP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C</w:t>
      </w: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       </w:t>
      </w:r>
      <w:r>
        <w:rPr>
          <w:rFonts w:cs="Cambria" w:hAnsi="Cambria" w:eastAsia="Cambria" w:ascii="Cambria"/>
          <w:spacing w:val="41"/>
          <w:w w:val="100"/>
          <w:position w:val="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Cost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br w:type="column"/>
      </w: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ectPr>
          <w:type w:val="continuous"/>
          <w:pgSz w:w="11920" w:h="16840"/>
          <w:pgMar w:top="1080" w:bottom="280" w:left="1280" w:right="1280"/>
          <w:cols w:num="3" w:equalWidth="off">
            <w:col w:w="2621" w:space="1206"/>
            <w:col w:w="1194" w:space="32"/>
            <w:col w:w="4307"/>
          </w:cols>
        </w:sectPr>
      </w:pPr>
      <w:r>
        <w:rPr>
          <w:rFonts w:cs="Cambria" w:hAnsi="Cambria" w:eastAsia="Cambria" w:ascii="Cambria"/>
          <w:sz w:val="24"/>
          <w:szCs w:val="24"/>
        </w:rPr>
        <w:t> </w:t>
      </w:r>
      <w:r>
        <w:rPr>
          <w:rFonts w:cs="Cambria" w:hAnsi="Cambria" w:eastAsia="Cambria" w:ascii="Cambria"/>
          <w:spacing w:val="-1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≥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1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6"/>
        <w:ind w:left="58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/>
        <w:ind w:left="587"/>
        <w:sectPr>
          <w:type w:val="continuous"/>
          <w:pgSz w:w="11920" w:h="16840"/>
          <w:pgMar w:top="1080" w:bottom="280" w:left="1280" w:right="12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7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ime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Value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auto" w:line="275"/>
        <w:ind w:left="2327" w:right="240" w:hanging="174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5"/>
        <w:ind w:left="227"/>
      </w:pPr>
      <w:r>
        <w:rPr>
          <w:rFonts w:cs="Symbol" w:hAnsi="Symbol" w:eastAsia="Symbol" w:ascii="Symbol"/>
          <w:spacing w:val="0"/>
          <w:w w:val="100"/>
          <w:sz w:val="24"/>
          <w:szCs w:val="24"/>
        </w:rPr>
        <w:t>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B/C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5" w:lineRule="auto" w:line="277"/>
        <w:ind w:left="587" w:right="12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/>
        <w:ind w:left="227"/>
      </w:pPr>
      <w:r>
        <w:rPr>
          <w:rFonts w:cs="Symbol" w:hAnsi="Symbol" w:eastAsia="Symbol" w:ascii="Symbol"/>
          <w:spacing w:val="0"/>
          <w:w w:val="100"/>
          <w:sz w:val="24"/>
          <w:szCs w:val="24"/>
        </w:rPr>
        <w:t>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B/C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5" w:lineRule="auto" w:line="277"/>
        <w:ind w:left="587" w:right="1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ditimbulk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/>
        <w:ind w:left="227"/>
      </w:pPr>
      <w:r>
        <w:rPr>
          <w:rFonts w:cs="Symbol" w:hAnsi="Symbol" w:eastAsia="Symbol" w:ascii="Symbol"/>
          <w:spacing w:val="0"/>
          <w:w w:val="100"/>
          <w:sz w:val="24"/>
          <w:szCs w:val="24"/>
        </w:rPr>
        <w:t>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B/C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5" w:lineRule="auto" w:line="275"/>
        <w:ind w:left="587" w:right="1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275"/>
        <w:ind w:left="160" w:right="5625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liputi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 w:lineRule="auto" w:line="275"/>
        <w:ind w:left="160" w:right="127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bo,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obu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6"/>
        <w:ind w:left="160" w:right="121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horizonta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ksisting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ksisting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/>
        <w:ind w:left="160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1,35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/>
        <w:ind w:left="160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2,35,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60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1,75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60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5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320</w:t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Lalu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/Ta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5"/>
        <w:ind w:left="160" w:right="123" w:firstLine="72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2/2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32.120,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50.978,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21.036.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" w:lineRule="exact" w:line="260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Lalu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b/>
          <w:spacing w:val="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5"/>
          <w:szCs w:val="5"/>
        </w:rPr>
        <w:jc w:val="left"/>
        <w:spacing w:before="5" w:lineRule="exact" w:line="40"/>
      </w:pPr>
      <w:r>
        <w:rPr>
          <w:sz w:val="5"/>
          <w:szCs w:val="5"/>
        </w:rPr>
      </w:r>
    </w:p>
    <w:tbl>
      <w:tblPr>
        <w:tblW w:w="0" w:type="auto"/>
        <w:tblLook w:val="01E0"/>
        <w:jc w:val="left"/>
        <w:tblInd w:w="15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34" w:hRule="exact"/>
        </w:trPr>
        <w:tc>
          <w:tcPr>
            <w:tcW w:w="310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677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034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84" w:right="775"/>
            </w:pP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00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07" w:right="786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926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43" w:right="747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HV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286" w:hRule="exact"/>
        </w:trPr>
        <w:tc>
          <w:tcPr>
            <w:tcW w:w="310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2034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05" w:right="79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528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00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92" w:right="774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419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926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43" w:right="746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133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295" w:hRule="exact"/>
        </w:trPr>
        <w:tc>
          <w:tcPr>
            <w:tcW w:w="310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n/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AM</w:t>
            </w:r>
          </w:p>
        </w:tc>
        <w:tc>
          <w:tcPr>
            <w:tcW w:w="2034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54" w:right="64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176,00</w:t>
            </w:r>
          </w:p>
        </w:tc>
        <w:tc>
          <w:tcPr>
            <w:tcW w:w="200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68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139,67</w:t>
            </w:r>
          </w:p>
        </w:tc>
        <w:tc>
          <w:tcPr>
            <w:tcW w:w="1926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52" w:right="65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44,33</w:t>
            </w:r>
          </w:p>
        </w:tc>
      </w:tr>
      <w:tr>
        <w:trPr>
          <w:trHeight w:val="286" w:hRule="exact"/>
        </w:trPr>
        <w:tc>
          <w:tcPr>
            <w:tcW w:w="310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Ekiv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(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)</w:t>
            </w:r>
          </w:p>
        </w:tc>
        <w:tc>
          <w:tcPr>
            <w:tcW w:w="2034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74" w:right="76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0,50</w:t>
            </w:r>
          </w:p>
        </w:tc>
        <w:tc>
          <w:tcPr>
            <w:tcW w:w="200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12" w:right="89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12" w:right="71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1,30</w:t>
            </w:r>
          </w:p>
        </w:tc>
      </w:tr>
      <w:tr>
        <w:trPr>
          <w:trHeight w:val="286" w:hRule="exact"/>
        </w:trPr>
        <w:tc>
          <w:tcPr>
            <w:tcW w:w="310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HR/h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  <w:tc>
          <w:tcPr>
            <w:tcW w:w="2034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14" w:right="70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88,00</w:t>
            </w:r>
          </w:p>
        </w:tc>
        <w:tc>
          <w:tcPr>
            <w:tcW w:w="200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68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139,67</w:t>
            </w:r>
          </w:p>
        </w:tc>
        <w:tc>
          <w:tcPr>
            <w:tcW w:w="1926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52" w:right="65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57,63</w:t>
            </w:r>
          </w:p>
        </w:tc>
      </w:tr>
      <w:tr>
        <w:trPr>
          <w:trHeight w:val="288" w:hRule="exact"/>
        </w:trPr>
        <w:tc>
          <w:tcPr>
            <w:tcW w:w="310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HR/T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hun</w:t>
            </w:r>
          </w:p>
        </w:tc>
        <w:tc>
          <w:tcPr>
            <w:tcW w:w="2034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654" w:right="644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32.120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00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68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50.978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926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661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21.036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  <w:sectPr>
          <w:pgMar w:header="736" w:footer="686" w:top="1080" w:bottom="280" w:left="1280" w:right="128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auto" w:line="275"/>
        <w:ind w:left="160" w:right="121" w:firstLine="72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MC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75.190,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LV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142.107,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39.858.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" w:lineRule="exact" w:line="260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Lalu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6"/>
          <w:szCs w:val="6"/>
        </w:rPr>
        <w:jc w:val="left"/>
        <w:spacing w:before="7" w:lineRule="exact" w:line="60"/>
      </w:pPr>
      <w:r>
        <w:rPr>
          <w:sz w:val="6"/>
          <w:szCs w:val="6"/>
        </w:rPr>
      </w:r>
    </w:p>
    <w:tbl>
      <w:tblPr>
        <w:tblW w:w="0" w:type="auto"/>
        <w:tblLook w:val="01E0"/>
        <w:jc w:val="left"/>
        <w:tblInd w:w="15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36" w:hRule="exact"/>
        </w:trPr>
        <w:tc>
          <w:tcPr>
            <w:tcW w:w="3414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931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977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837" w:right="666"/>
            </w:pP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903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758" w:right="736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724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664" w:right="624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HV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10" w:hRule="exact"/>
        </w:trPr>
        <w:tc>
          <w:tcPr>
            <w:tcW w:w="3414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1977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/>
              <w:ind w:left="805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1.236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903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"/>
              <w:ind w:left="654" w:right="633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1.168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724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"/>
              <w:ind w:left="664" w:right="624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252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14" w:hRule="exact"/>
        </w:trPr>
        <w:tc>
          <w:tcPr>
            <w:tcW w:w="34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n/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</w:p>
        </w:tc>
        <w:tc>
          <w:tcPr>
            <w:tcW w:w="1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"/>
              <w:ind w:left="858" w:right="68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412</w:t>
            </w:r>
          </w:p>
        </w:tc>
        <w:tc>
          <w:tcPr>
            <w:tcW w:w="19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"/>
              <w:ind w:left="743" w:right="7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389</w:t>
            </w:r>
          </w:p>
        </w:tc>
        <w:tc>
          <w:tcPr>
            <w:tcW w:w="17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"/>
              <w:ind w:left="724" w:right="68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84</w:t>
            </w:r>
          </w:p>
        </w:tc>
      </w:tr>
      <w:tr>
        <w:trPr>
          <w:trHeight w:val="317" w:hRule="exact"/>
        </w:trPr>
        <w:tc>
          <w:tcPr>
            <w:tcW w:w="34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Ekiv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(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)</w:t>
            </w:r>
          </w:p>
        </w:tc>
        <w:tc>
          <w:tcPr>
            <w:tcW w:w="1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7"/>
              <w:ind w:left="978" w:right="8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19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7"/>
              <w:ind w:left="863" w:right="84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17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7"/>
              <w:ind w:left="784" w:right="74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</w:tr>
      <w:tr>
        <w:trPr>
          <w:trHeight w:val="318" w:hRule="exact"/>
        </w:trPr>
        <w:tc>
          <w:tcPr>
            <w:tcW w:w="34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0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HR/H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  <w:tc>
          <w:tcPr>
            <w:tcW w:w="1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7"/>
              <w:ind w:left="858" w:right="68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206</w:t>
            </w:r>
          </w:p>
        </w:tc>
        <w:tc>
          <w:tcPr>
            <w:tcW w:w="19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7"/>
              <w:ind w:left="743" w:right="7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389</w:t>
            </w:r>
          </w:p>
        </w:tc>
        <w:tc>
          <w:tcPr>
            <w:tcW w:w="17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7"/>
              <w:ind w:left="664" w:right="6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109</w:t>
            </w:r>
          </w:p>
        </w:tc>
      </w:tr>
      <w:tr>
        <w:trPr>
          <w:trHeight w:val="349" w:hRule="exact"/>
        </w:trPr>
        <w:tc>
          <w:tcPr>
            <w:tcW w:w="3414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8"/>
              <w:ind w:left="1222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HR/T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hun</w:t>
            </w:r>
          </w:p>
        </w:tc>
        <w:tc>
          <w:tcPr>
            <w:tcW w:w="1977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13"/>
              <w:ind w:left="745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75.190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903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13"/>
              <w:ind w:left="57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142.107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724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13"/>
              <w:ind w:left="551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39.858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6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</w:t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5"/>
        <w:ind w:left="160" w:right="121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ratio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275"/>
        <w:ind w:left="160" w:right="122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"/>
        <w:ind w:left="160"/>
      </w:pPr>
      <w:r>
        <w:pict>
          <v:group style="position:absolute;margin-left:71.53pt;margin-top:32.0731pt;width:454.42pt;height:0.94pt;mso-position-horizontal-relative:page;mso-position-vertical-relative:paragraph;z-index:-1072" coordorigin="1431,641" coordsize="9088,19">
            <v:group style="position:absolute;left:1440;top:651;width:1920;height:0" coordorigin="1440,651" coordsize="1920,0">
              <v:shape style="position:absolute;left:1440;top:651;width:1920;height:0" coordorigin="1440,651" coordsize="1920,0" path="m1440,651l3360,651e" filled="f" stroked="t" strokeweight="0.94pt" strokecolor="#000000">
                <v:path arrowok="t"/>
              </v:shape>
              <v:group style="position:absolute;left:3382;top:651;width:1846;height:0" coordorigin="3382,651" coordsize="1846,0">
                <v:shape style="position:absolute;left:3382;top:651;width:1846;height:0" coordorigin="3382,651" coordsize="1846,0" path="m3382,651l5227,651e" filled="f" stroked="t" strokeweight="0.94pt" strokecolor="#000000">
                  <v:path arrowok="t"/>
                </v:shape>
                <v:group style="position:absolute;left:5249;top:651;width:2016;height:0" coordorigin="5249,651" coordsize="2016,0">
                  <v:shape style="position:absolute;left:5249;top:651;width:2016;height:0" coordorigin="5249,651" coordsize="2016,0" path="m5249,651l7265,651e" filled="f" stroked="t" strokeweight="0.94pt" strokecolor="#000000">
                    <v:path arrowok="t"/>
                  </v:shape>
                  <v:group style="position:absolute;left:7286;top:651;width:3223;height:0" coordorigin="7286,651" coordsize="3223,0">
                    <v:shape style="position:absolute;left:7286;top:651;width:3223;height:0" coordorigin="7286,651" coordsize="3223,0" path="m7286,651l10510,651e" filled="f" stroked="t" strokeweight="0.94pt" strokecolor="#000000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alah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exact" w:line="260"/>
        <w:ind w:left="1060"/>
      </w:pP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tbl>
      <w:tblPr>
        <w:tblW w:w="0" w:type="auto"/>
        <w:tblLook w:val="01E0"/>
        <w:jc w:val="left"/>
        <w:tblInd w:w="15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25" w:hRule="exact"/>
        </w:trPr>
        <w:tc>
          <w:tcPr>
            <w:tcW w:w="2035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5"/>
              <w:ind w:left="494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ivi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808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9"/>
              <w:ind w:left="317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(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position w:val="11"/>
                <w:sz w:val="16"/>
                <w:szCs w:val="16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position w:val="0"/>
                <w:sz w:val="24"/>
                <w:szCs w:val="24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165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5"/>
              <w:ind w:left="484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isi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062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5"/>
              <w:ind w:left="72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/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07" w:hRule="exact"/>
        </w:trPr>
        <w:tc>
          <w:tcPr>
            <w:tcW w:w="2035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Sport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nt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808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113.300</w:t>
            </w:r>
          </w:p>
        </w:tc>
        <w:tc>
          <w:tcPr>
            <w:tcW w:w="2165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18" w:right="9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3,37</w:t>
            </w:r>
          </w:p>
        </w:tc>
        <w:tc>
          <w:tcPr>
            <w:tcW w:w="3062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013" w:right="11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381.821</w:t>
            </w:r>
          </w:p>
        </w:tc>
      </w:tr>
      <w:tr>
        <w:trPr>
          <w:trHeight w:val="317" w:hRule="exact"/>
        </w:trPr>
        <w:tc>
          <w:tcPr>
            <w:tcW w:w="20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0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nduk</w:t>
            </w:r>
          </w:p>
        </w:tc>
        <w:tc>
          <w:tcPr>
            <w:tcW w:w="18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49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74.400</w:t>
            </w:r>
          </w:p>
        </w:tc>
        <w:tc>
          <w:tcPr>
            <w:tcW w:w="21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6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10,59</w:t>
            </w:r>
          </w:p>
        </w:tc>
        <w:tc>
          <w:tcPr>
            <w:tcW w:w="3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7"/>
              <w:ind w:left="1013" w:right="11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787.896</w:t>
            </w:r>
          </w:p>
        </w:tc>
      </w:tr>
      <w:tr>
        <w:trPr>
          <w:trHeight w:val="324" w:hRule="exact"/>
        </w:trPr>
        <w:tc>
          <w:tcPr>
            <w:tcW w:w="20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min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Tipe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</w:p>
        </w:tc>
        <w:tc>
          <w:tcPr>
            <w:tcW w:w="18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49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65.300</w:t>
            </w:r>
          </w:p>
        </w:tc>
        <w:tc>
          <w:tcPr>
            <w:tcW w:w="21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7"/>
              <w:ind w:left="718" w:right="9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3,37</w:t>
            </w:r>
          </w:p>
        </w:tc>
        <w:tc>
          <w:tcPr>
            <w:tcW w:w="3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7"/>
              <w:ind w:left="1013" w:right="11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220.061</w:t>
            </w:r>
          </w:p>
        </w:tc>
      </w:tr>
      <w:tr>
        <w:trPr>
          <w:trHeight w:val="353" w:hRule="exact"/>
        </w:trPr>
        <w:tc>
          <w:tcPr>
            <w:tcW w:w="2035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1808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14"/>
              <w:ind w:left="49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165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3062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14"/>
              <w:ind w:left="96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1.389.778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6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2020</w:t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Biaya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6"/>
        <w:ind w:left="160" w:right="128" w:firstLine="720"/>
      </w:pP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Biaya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227"/>
        <w:sectPr>
          <w:pgMar w:header="736" w:footer="686" w:top="1080" w:bottom="280" w:left="1280" w:right="1280"/>
          <w:pgSz w:w="11920" w:h="16840"/>
        </w:sectPr>
      </w:pPr>
      <w:r>
        <w:pict>
          <v:shape type="#_x0000_t202" style="position:absolute;margin-left:71.04pt;margin-top:-81.2669pt;width:452.4pt;height:81.94pt;mso-position-horizontal-relative:page;mso-position-vertical-relative:paragraph;z-index:-1071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11" w:hRule="exact"/>
                    </w:trPr>
                    <w:tc>
                      <w:tcPr>
                        <w:tcW w:w="1725" w:type="dxa"/>
                        <w:tcBorders>
                          <w:top w:val="single" w:sz="4" w:space="0" w:color="7E7E7E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660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J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is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2398" w:type="dxa"/>
                        <w:tcBorders>
                          <w:top w:val="single" w:sz="4" w:space="0" w:color="7E7E7E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574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BOK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sis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2440" w:type="dxa"/>
                        <w:tcBorders>
                          <w:top w:val="single" w:sz="4" w:space="0" w:color="7E7E7E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657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BOK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2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2484" w:type="dxa"/>
                        <w:tcBorders>
                          <w:top w:val="single" w:sz="4" w:space="0" w:color="7E7E7E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608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2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si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BOK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335" w:hRule="exact"/>
                    </w:trPr>
                    <w:tc>
                      <w:tcPr>
                        <w:tcW w:w="1725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8"/>
                          <w:ind w:left="341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2"/>
                            <w:w w:val="100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aan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239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440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2484" w:type="dxa"/>
                        <w:tcBorders>
                          <w:top w:val="nil" w:sz="6" w:space="0" w:color="auto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29" w:hRule="exact"/>
                    </w:trPr>
                    <w:tc>
                      <w:tcPr>
                        <w:tcW w:w="1725" w:type="dxa"/>
                        <w:tcBorders>
                          <w:top w:val="single" w:sz="4" w:space="0" w:color="7E7E7E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MC</w:t>
                        </w:r>
                      </w:p>
                    </w:tc>
                    <w:tc>
                      <w:tcPr>
                        <w:tcW w:w="2398" w:type="dxa"/>
                        <w:tcBorders>
                          <w:top w:val="single" w:sz="4" w:space="0" w:color="7E7E7E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2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57.882.266.211</w:t>
                        </w:r>
                      </w:p>
                    </w:tc>
                    <w:tc>
                      <w:tcPr>
                        <w:tcW w:w="2440" w:type="dxa"/>
                        <w:tcBorders>
                          <w:top w:val="single" w:sz="4" w:space="0" w:color="7E7E7E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8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49.690.649.755</w:t>
                        </w:r>
                      </w:p>
                    </w:tc>
                    <w:tc>
                      <w:tcPr>
                        <w:tcW w:w="2484" w:type="dxa"/>
                        <w:tcBorders>
                          <w:top w:val="single" w:sz="4" w:space="0" w:color="7E7E7E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8.191.616.456</w:t>
                        </w:r>
                      </w:p>
                    </w:tc>
                  </w:tr>
                  <w:tr>
                    <w:trPr>
                      <w:trHeight w:val="326" w:hRule="exact"/>
                    </w:trPr>
                    <w:tc>
                      <w:tcPr>
                        <w:tcW w:w="1725" w:type="dxa"/>
                        <w:tcBorders>
                          <w:top w:val="single" w:sz="4" w:space="0" w:color="7E7E7E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V</w:t>
                        </w:r>
                      </w:p>
                    </w:tc>
                    <w:tc>
                      <w:tcPr>
                        <w:tcW w:w="2398" w:type="dxa"/>
                        <w:tcBorders>
                          <w:top w:val="single" w:sz="4" w:space="0" w:color="7E7E7E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2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208.297.406.979</w:t>
                        </w:r>
                      </w:p>
                    </w:tc>
                    <w:tc>
                      <w:tcPr>
                        <w:tcW w:w="2440" w:type="dxa"/>
                        <w:tcBorders>
                          <w:top w:val="single" w:sz="4" w:space="0" w:color="7E7E7E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8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178.818.721.690</w:t>
                        </w:r>
                      </w:p>
                    </w:tc>
                    <w:tc>
                      <w:tcPr>
                        <w:tcW w:w="2484" w:type="dxa"/>
                        <w:tcBorders>
                          <w:top w:val="single" w:sz="4" w:space="0" w:color="7E7E7E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29.478.685.289</w:t>
                        </w:r>
                      </w:p>
                    </w:tc>
                  </w:tr>
                  <w:tr>
                    <w:trPr>
                      <w:trHeight w:val="329" w:hRule="exact"/>
                    </w:trPr>
                    <w:tc>
                      <w:tcPr>
                        <w:tcW w:w="1725" w:type="dxa"/>
                        <w:tcBorders>
                          <w:top w:val="single" w:sz="4" w:space="0" w:color="7E7E7E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10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HV</w:t>
                        </w:r>
                      </w:p>
                    </w:tc>
                    <w:tc>
                      <w:tcPr>
                        <w:tcW w:w="2398" w:type="dxa"/>
                        <w:tcBorders>
                          <w:top w:val="single" w:sz="4" w:space="0" w:color="7E7E7E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2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270.312.444.677</w:t>
                        </w:r>
                      </w:p>
                    </w:tc>
                    <w:tc>
                      <w:tcPr>
                        <w:tcW w:w="2440" w:type="dxa"/>
                        <w:tcBorders>
                          <w:top w:val="single" w:sz="4" w:space="0" w:color="7E7E7E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8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258.320.568.690</w:t>
                        </w:r>
                      </w:p>
                    </w:tc>
                    <w:tc>
                      <w:tcPr>
                        <w:tcW w:w="2484" w:type="dxa"/>
                        <w:tcBorders>
                          <w:top w:val="single" w:sz="4" w:space="0" w:color="7E7E7E"/>
                          <w:left w:val="nil" w:sz="6" w:space="0" w:color="auto"/>
                          <w:bottom w:val="single" w:sz="4" w:space="0" w:color="7E7E7E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9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11.991.875.987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alisis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6"/>
        <w:ind w:left="160" w:right="116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hitun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(without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proj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(with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proj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" w:lineRule="exact" w:line="260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5"/>
          <w:szCs w:val="5"/>
        </w:rPr>
        <w:jc w:val="left"/>
        <w:spacing w:before="5" w:lineRule="exact" w:line="40"/>
      </w:pPr>
      <w:r>
        <w:rPr>
          <w:sz w:val="5"/>
          <w:szCs w:val="5"/>
        </w:rPr>
      </w:r>
    </w:p>
    <w:tbl>
      <w:tblPr>
        <w:tblW w:w="0" w:type="auto"/>
        <w:tblLook w:val="01E0"/>
        <w:jc w:val="left"/>
        <w:tblInd w:w="15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10" w:hRule="exact"/>
        </w:trPr>
        <w:tc>
          <w:tcPr>
            <w:tcW w:w="1891" w:type="dxa"/>
            <w:tcBorders>
              <w:top w:val="single" w:sz="4" w:space="0" w:color="7E7E7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658" w:right="636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364" w:type="dxa"/>
            <w:tcBorders>
              <w:top w:val="single" w:sz="4" w:space="0" w:color="7E7E7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356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Nilai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Wa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/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/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815" w:type="dxa"/>
            <w:tcBorders>
              <w:top w:val="single" w:sz="4" w:space="0" w:color="7E7E7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764"/>
            </w:pP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Wa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36" w:hRule="exact"/>
        </w:trPr>
        <w:tc>
          <w:tcPr>
            <w:tcW w:w="1891" w:type="dxa"/>
            <w:tcBorders>
              <w:top w:val="nil" w:sz="6" w:space="0" w:color="auto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377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364" w:type="dxa"/>
            <w:tcBorders>
              <w:top w:val="nil" w:sz="6" w:space="0" w:color="auto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7"/>
              <w:ind w:left="1381" w:right="1481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815" w:type="dxa"/>
            <w:tcBorders>
              <w:top w:val="nil" w:sz="6" w:space="0" w:color="auto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"/>
              <w:ind w:left="455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/Ja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24"/>
                <w:szCs w:val="24"/>
              </w:rPr>
              <w:t>/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24"/>
                <w:szCs w:val="24"/>
              </w:rPr>
              <w:t>/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43" w:hRule="exact"/>
        </w:trPr>
        <w:tc>
          <w:tcPr>
            <w:tcW w:w="1891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30" w:right="7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MC</w:t>
            </w:r>
          </w:p>
        </w:tc>
        <w:tc>
          <w:tcPr>
            <w:tcW w:w="3364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26" w:right="142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5.652</w:t>
            </w:r>
          </w:p>
        </w:tc>
        <w:tc>
          <w:tcPr>
            <w:tcW w:w="3815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9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12.729.302.112</w:t>
            </w:r>
          </w:p>
        </w:tc>
      </w:tr>
      <w:tr>
        <w:trPr>
          <w:trHeight w:val="326" w:hRule="exact"/>
        </w:trPr>
        <w:tc>
          <w:tcPr>
            <w:tcW w:w="1891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59" w:right="73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</w:p>
        </w:tc>
        <w:tc>
          <w:tcPr>
            <w:tcW w:w="3364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26" w:right="142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8.526</w:t>
            </w:r>
          </w:p>
        </w:tc>
        <w:tc>
          <w:tcPr>
            <w:tcW w:w="3815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9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34.549.060.022</w:t>
            </w:r>
          </w:p>
        </w:tc>
      </w:tr>
      <w:tr>
        <w:trPr>
          <w:trHeight w:val="329" w:hRule="exact"/>
        </w:trPr>
        <w:tc>
          <w:tcPr>
            <w:tcW w:w="1891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44" w:right="7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HV</w:t>
            </w:r>
          </w:p>
        </w:tc>
        <w:tc>
          <w:tcPr>
            <w:tcW w:w="3364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26" w:right="142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6.333</w:t>
            </w:r>
          </w:p>
        </w:tc>
        <w:tc>
          <w:tcPr>
            <w:tcW w:w="3815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15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8.094.013.064</w:t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</w:pP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alisis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8" w:lineRule="auto" w:line="276"/>
        <w:ind w:left="160" w:right="126" w:firstLine="720"/>
      </w:pP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5"/>
        <w:ind w:left="160" w:right="143" w:firstLine="720"/>
      </w:pP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" w:lineRule="exact" w:line="260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iaya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5"/>
          <w:szCs w:val="5"/>
        </w:rPr>
        <w:jc w:val="left"/>
        <w:spacing w:before="7" w:lineRule="exact" w:line="40"/>
      </w:pPr>
      <w:r>
        <w:rPr>
          <w:sz w:val="5"/>
          <w:szCs w:val="5"/>
        </w:rPr>
      </w:r>
    </w:p>
    <w:tbl>
      <w:tblPr>
        <w:tblW w:w="0" w:type="auto"/>
        <w:tblLook w:val="01E0"/>
        <w:jc w:val="left"/>
        <w:tblInd w:w="12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6" w:hRule="exact"/>
        </w:trPr>
        <w:tc>
          <w:tcPr>
            <w:tcW w:w="419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696" w:right="1706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aian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641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68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Vol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228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58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Ha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ga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29" w:hRule="exact"/>
        </w:trPr>
        <w:tc>
          <w:tcPr>
            <w:tcW w:w="419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48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2641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/>
        </w:tc>
        <w:tc>
          <w:tcPr>
            <w:tcW w:w="2228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27" w:right="124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-</w:t>
            </w:r>
          </w:p>
        </w:tc>
      </w:tr>
      <w:tr>
        <w:trPr>
          <w:trHeight w:val="326" w:hRule="exact"/>
        </w:trPr>
        <w:tc>
          <w:tcPr>
            <w:tcW w:w="419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48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nst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2641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00" w:right="13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5,4</w:t>
            </w:r>
          </w:p>
        </w:tc>
        <w:tc>
          <w:tcPr>
            <w:tcW w:w="2228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69.386.076.000</w:t>
            </w:r>
          </w:p>
        </w:tc>
      </w:tr>
      <w:tr>
        <w:trPr>
          <w:trHeight w:val="326" w:hRule="exact"/>
        </w:trPr>
        <w:tc>
          <w:tcPr>
            <w:tcW w:w="419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48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lih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utin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(5,4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km)</w:t>
            </w:r>
          </w:p>
        </w:tc>
        <w:tc>
          <w:tcPr>
            <w:tcW w:w="2641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4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30.000.000</w:t>
            </w:r>
          </w:p>
        </w:tc>
        <w:tc>
          <w:tcPr>
            <w:tcW w:w="2228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0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162.000.000</w:t>
            </w:r>
          </w:p>
        </w:tc>
      </w:tr>
      <w:tr>
        <w:trPr>
          <w:trHeight w:val="329" w:hRule="exact"/>
        </w:trPr>
        <w:tc>
          <w:tcPr>
            <w:tcW w:w="419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48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lih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(5,4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km)</w:t>
            </w:r>
          </w:p>
        </w:tc>
        <w:tc>
          <w:tcPr>
            <w:tcW w:w="2641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8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400.000.000</w:t>
            </w:r>
          </w:p>
        </w:tc>
        <w:tc>
          <w:tcPr>
            <w:tcW w:w="2228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1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2.160.000.000</w:t>
            </w:r>
          </w:p>
        </w:tc>
      </w:tr>
      <w:tr>
        <w:trPr>
          <w:trHeight w:val="326" w:hRule="exact"/>
        </w:trPr>
        <w:tc>
          <w:tcPr>
            <w:tcW w:w="419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/>
        </w:tc>
        <w:tc>
          <w:tcPr>
            <w:tcW w:w="2641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986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71.708.076.000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228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/>
        </w:tc>
      </w:tr>
      <w:tr>
        <w:trPr>
          <w:trHeight w:val="367" w:hRule="exact"/>
        </w:trPr>
        <w:tc>
          <w:tcPr>
            <w:tcW w:w="4197" w:type="dxa"/>
            <w:tcBorders>
              <w:top w:val="single" w:sz="4" w:space="0" w:color="7E7E7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0"/>
            </w:pPr>
            <w:r>
              <w:rPr>
                <w:rFonts w:cs="Times New Roman" w:hAnsi="Times New Roman" w:eastAsia="Times New Roman" w:ascii="Times New Roman"/>
                <w:spacing w:val="8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: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,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2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0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</w:t>
            </w:r>
          </w:p>
        </w:tc>
        <w:tc>
          <w:tcPr>
            <w:tcW w:w="2641" w:type="dxa"/>
            <w:tcBorders>
              <w:top w:val="single" w:sz="4" w:space="0" w:color="7E7E7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228" w:type="dxa"/>
            <w:tcBorders>
              <w:top w:val="single" w:sz="4" w:space="0" w:color="7E7E7E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</w:tbl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60"/>
      </w:pPr>
      <w:r>
        <w:rPr>
          <w:rFonts w:cs="Times New Roman" w:hAnsi="Times New Roman" w:eastAsia="Times New Roman" w:ascii="Times New Roman"/>
          <w:b/>
          <w:i/>
          <w:spacing w:val="8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8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8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8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6" w:lineRule="auto" w:line="276"/>
        <w:ind w:left="160" w:right="134" w:firstLine="720"/>
      </w:pP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71.708.076.000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6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2.322.000.000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,75%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2,71%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 w:lineRule="auto" w:line="275"/>
        <w:ind w:left="160" w:right="126"/>
        <w:sectPr>
          <w:pgMar w:header="736" w:footer="686" w:top="1080" w:bottom="280" w:left="1280" w:right="1280"/>
          <w:pgSz w:w="11920" w:h="16840"/>
        </w:sectPr>
      </w:pP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disimpulk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konomi.</w:t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60"/>
      </w:pPr>
      <w:r>
        <w:rPr>
          <w:rFonts w:cs="Times New Roman" w:hAnsi="Times New Roman" w:eastAsia="Times New Roman" w:ascii="Times New Roman"/>
          <w:b/>
          <w:i/>
          <w:spacing w:val="6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8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8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6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orth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242"/>
      </w:pP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orth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32.439.031.341</w:t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-1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position w:val="-1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-1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-1"/>
          <w:sz w:val="24"/>
          <w:szCs w:val="24"/>
        </w:rPr>
        <w:t>(N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i/>
          <w:spacing w:val="-4"/>
          <w:w w:val="100"/>
          <w:position w:val="-1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-1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5"/>
          <w:szCs w:val="5"/>
        </w:rPr>
        <w:jc w:val="left"/>
        <w:spacing w:before="5" w:lineRule="exact" w:line="40"/>
      </w:pPr>
      <w:r>
        <w:rPr>
          <w:sz w:val="5"/>
          <w:szCs w:val="5"/>
        </w:rPr>
      </w:r>
    </w:p>
    <w:tbl>
      <w:tblPr>
        <w:tblW w:w="0" w:type="auto"/>
        <w:tblLook w:val="01E0"/>
        <w:jc w:val="left"/>
        <w:tblInd w:w="15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9" w:hRule="exact"/>
        </w:trPr>
        <w:tc>
          <w:tcPr>
            <w:tcW w:w="557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"/>
              <w:ind w:left="2300" w:right="2483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aian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58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/>
              <w:ind w:left="1111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Ha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ga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(R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26" w:hRule="exact"/>
        </w:trPr>
        <w:tc>
          <w:tcPr>
            <w:tcW w:w="557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nst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358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97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69.386.076.000</w:t>
            </w:r>
          </w:p>
        </w:tc>
      </w:tr>
      <w:tr>
        <w:trPr>
          <w:trHeight w:val="329" w:hRule="exact"/>
        </w:trPr>
        <w:tc>
          <w:tcPr>
            <w:tcW w:w="557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lih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utin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(5,4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km)</w:t>
            </w:r>
          </w:p>
        </w:tc>
        <w:tc>
          <w:tcPr>
            <w:tcW w:w="358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27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162.000.000</w:t>
            </w:r>
          </w:p>
        </w:tc>
      </w:tr>
      <w:tr>
        <w:trPr>
          <w:trHeight w:val="326" w:hRule="exact"/>
        </w:trPr>
        <w:tc>
          <w:tcPr>
            <w:tcW w:w="557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lih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(5,4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km)</w:t>
            </w:r>
          </w:p>
        </w:tc>
        <w:tc>
          <w:tcPr>
            <w:tcW w:w="358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09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2.160.000.000</w:t>
            </w:r>
          </w:p>
        </w:tc>
      </w:tr>
      <w:tr>
        <w:trPr>
          <w:trHeight w:val="326" w:hRule="exact"/>
        </w:trPr>
        <w:tc>
          <w:tcPr>
            <w:tcW w:w="557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</w:t>
            </w:r>
          </w:p>
        </w:tc>
        <w:tc>
          <w:tcPr>
            <w:tcW w:w="358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97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71.708.076.000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29" w:hRule="exact"/>
        </w:trPr>
        <w:tc>
          <w:tcPr>
            <w:tcW w:w="557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sion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358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97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49.662.177.732</w:t>
            </w:r>
          </w:p>
        </w:tc>
      </w:tr>
      <w:tr>
        <w:trPr>
          <w:trHeight w:val="326" w:hRule="exact"/>
        </w:trPr>
        <w:tc>
          <w:tcPr>
            <w:tcW w:w="557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Nil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ktu</w:t>
            </w:r>
          </w:p>
        </w:tc>
        <w:tc>
          <w:tcPr>
            <w:tcW w:w="358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97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54.484.929.608</w:t>
            </w:r>
          </w:p>
        </w:tc>
      </w:tr>
      <w:tr>
        <w:trPr>
          <w:trHeight w:val="329" w:hRule="exact"/>
        </w:trPr>
        <w:tc>
          <w:tcPr>
            <w:tcW w:w="5577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ibo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</w:p>
        </w:tc>
        <w:tc>
          <w:tcPr>
            <w:tcW w:w="3583" w:type="dxa"/>
            <w:tcBorders>
              <w:top w:val="single" w:sz="4" w:space="0" w:color="7E7E7E"/>
              <w:left w:val="nil" w:sz="6" w:space="0" w:color="auto"/>
              <w:bottom w:val="single" w:sz="4" w:space="0" w:color="7E7E7E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85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104.147.107.341</w:t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1550" w:right="506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NPV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32.439.031.341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5"/>
        <w:ind w:left="160"/>
      </w:pPr>
      <w:r>
        <w:pict>
          <v:group style="position:absolute;margin-left:71.28pt;margin-top:2.23312pt;width:458.76pt;height:0pt;mso-position-horizontal-relative:page;mso-position-vertical-relative:paragraph;z-index:-1070" coordorigin="1426,45" coordsize="9175,0">
            <v:shape style="position:absolute;left:1426;top:45;width:9175;height:0" coordorigin="1426,45" coordsize="9175,0" path="m1426,45l10601,45e" filled="f" stroked="t" strokeweight="0.46pt" strokecolor="#7E7E7E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80"/>
      </w:pP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60"/>
      </w:pP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ENUT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8"/>
        <w:ind w:left="1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simpul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spacing w:before="41" w:lineRule="auto" w:line="276"/>
        <w:ind w:left="611" w:right="199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liputi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obu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iliki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5,4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2/2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spacing w:lineRule="auto" w:line="275"/>
        <w:ind w:left="611" w:right="206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Ekonomi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6,07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EREN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Pas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/>
        <w:ind w:left="1151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nstitut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puluh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auto" w:line="275"/>
        <w:ind w:left="1151" w:right="201" w:hanging="991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 w:lineRule="auto" w:line="277"/>
        <w:ind w:left="1151" w:right="197" w:hanging="991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2014.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b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koso,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Jalan</w:t>
      </w:r>
      <w:r>
        <w:rPr>
          <w:rFonts w:cs="Times New Roman" w:hAnsi="Times New Roman" w:eastAsia="Times New Roman" w:ascii="Times New Roman"/>
          <w:b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oli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ggo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au</w:t>
      </w:r>
      <w:r>
        <w:rPr>
          <w:rFonts w:cs="Times New Roman" w:hAnsi="Times New Roman" w:eastAsia="Times New Roman" w:ascii="Times New Roman"/>
          <w:b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1"/>
        <w:ind w:left="1113" w:right="107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sial.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nstitut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sectPr>
      <w:pgMar w:header="736" w:footer="686" w:top="1080" w:bottom="280" w:left="1280" w:right="120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69.07pt;margin-top:783.19pt;width:457.06pt;height:4.42pt;mso-position-horizontal-relative:page;mso-position-vertical-relative:page;z-index:-1079" coordorigin="1381,15664" coordsize="9141,88">
          <v:group style="position:absolute;left:1411;top:15694;width:9082;height:0" coordorigin="1411,15694" coordsize="9082,0">
            <v:shape style="position:absolute;left:1411;top:15694;width:9082;height:0" coordorigin="1411,15694" coordsize="9082,0" path="m1411,15694l10493,15694e" filled="f" stroked="t" strokeweight="2.98pt" strokecolor="#622323">
              <v:path arrowok="t"/>
            </v:shape>
            <v:group style="position:absolute;left:1411;top:15745;width:9082;height:0" coordorigin="1411,15745" coordsize="9082,0">
              <v:shape style="position:absolute;left:1411;top:15745;width:9082;height:0" coordorigin="1411,15745" coordsize="9082,0" path="m1411,15745l10493,15745e" filled="f" stroked="t" strokeweight="0.7pt" strokecolor="#622323">
                <v:path arrowok="t"/>
              </v:shape>
            </v:group>
          </v:group>
          <w10:wrap type="none"/>
        </v:group>
      </w:pict>
    </w:r>
    <w:r>
      <w:pict>
        <v:shape type="#_x0000_t202" style="position:absolute;margin-left:71pt;margin-top:788.474pt;width:454.327pt;height:9.78562pt;mso-position-horizontal-relative:page;mso-position-vertical-relative:page;z-index:-107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5"/>
                    <w:szCs w:val="15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U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swat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u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7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H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2"/>
                    <w:w w:val="87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sa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h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,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1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W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h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yu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20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71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92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92"/>
                    <w:position w:val="1"/>
                    <w:sz w:val="15"/>
                    <w:szCs w:val="15"/>
                  </w:rPr>
                  <w:t>d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8"/>
                    <w:position w:val="1"/>
                    <w:sz w:val="15"/>
                    <w:szCs w:val="15"/>
                  </w:rPr>
                  <w:t>ah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8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2"/>
                    <w:w w:val="88"/>
                    <w:position w:val="1"/>
                    <w:sz w:val="15"/>
                    <w:szCs w:val="15"/>
                  </w:rPr>
                  <w:t>S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8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8"/>
                    <w:position w:val="1"/>
                    <w:sz w:val="15"/>
                    <w:szCs w:val="15"/>
                  </w:rPr>
                  <w:t>r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2"/>
                    <w:w w:val="88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" w:hAnsi="Arial" w:eastAsia="Arial" w:ascii="Arial"/>
                    <w:i/>
                    <w:spacing w:val="0"/>
                    <w:w w:val="88"/>
                    <w:position w:val="1"/>
                    <w:sz w:val="15"/>
                    <w:szCs w:val="15"/>
                  </w:rPr>
                  <w:t>:</w:t>
                </w:r>
                <w:r>
                  <w:rPr>
                    <w:rFonts w:cs="Arial" w:hAnsi="Arial" w:eastAsia="Arial" w:ascii="Arial"/>
                    <w:i/>
                    <w:spacing w:val="7"/>
                    <w:w w:val="88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S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t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udi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K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el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y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k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an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Pe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m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b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ang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u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nan</w:t>
                </w:r>
                <w:r>
                  <w:rPr>
                    <w:rFonts w:cs="Arial" w:hAnsi="Arial" w:eastAsia="Arial" w:ascii="Arial"/>
                    <w:i/>
                    <w:spacing w:val="-3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J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al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L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in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g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k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ar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K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e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c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-3"/>
                    <w:w w:val="100"/>
                    <w:position w:val="1"/>
                    <w:sz w:val="15"/>
                    <w:szCs w:val="15"/>
                  </w:rPr>
                  <w:t>m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t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Sibo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r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ong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b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orong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  </w:t>
                </w:r>
                <w:r>
                  <w:rPr>
                    <w:rFonts w:cs="Arial" w:hAnsi="Arial" w:eastAsia="Arial" w:ascii="Arial"/>
                    <w:i/>
                    <w:spacing w:val="42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spacing w:val="42"/>
                    <w:w w:val="100"/>
                    <w:position w:val="1"/>
                    <w:sz w:val="15"/>
                    <w:szCs w:val="15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spacing w:val="0"/>
                    <w:w w:val="100"/>
                    <w:position w:val="1"/>
                    <w:sz w:val="15"/>
                    <w:szCs w:val="15"/>
                  </w:rPr>
                  <w:instrText> PAGE </w:instrText>
                </w:r>
                <w:r>
                  <w:fldChar w:fldCharType="separate"/>
                </w:r>
                <w:r>
                  <w:t>71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spacing w:val="0"/>
                    <w:w w:val="100"/>
                    <w:position w:val="0"/>
                    <w:sz w:val="15"/>
                    <w:szCs w:val="15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71pt;margin-top:35.8051pt;width:228.648pt;height:10.04pt;mso-position-horizontal-relative:page;mso-position-vertical-relative:page;z-index:-108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0" w:right="-24"/>
                </w:pP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M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K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-3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M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K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i/>
                    <w:spacing w:val="-3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4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-3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M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2020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50.68pt;margin-top:35.8051pt;width:71.7693pt;height:19.28pt;mso-position-horizontal-relative:page;mso-position-vertical-relative:page;z-index:-108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7" w:right="-24"/>
                </w:pP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: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2549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4104</w:t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1"/>
                  <w:ind w:left="20"/>
                </w:pP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spacing w:val="-3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spacing w:val="-2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: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2685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4287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yperlink" Target="mailto:uswatunhasanah@dosen.pancabudi.ac.id" TargetMode="External"/><Relationship Id="rId6" Type="http://schemas.openxmlformats.org/officeDocument/2006/relationships/hyperlink" Target="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